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C9D0A" w14:textId="77777777" w:rsidR="009E6A17" w:rsidRDefault="00000000">
      <w:pPr>
        <w:spacing w:before="74"/>
        <w:ind w:left="2233" w:right="2636"/>
        <w:jc w:val="center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DE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P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sz w:val="24"/>
          <w:szCs w:val="24"/>
        </w:rPr>
        <w:t>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sz w:val="24"/>
          <w:szCs w:val="24"/>
        </w:rPr>
        <w:t>T</w:t>
      </w:r>
      <w:r>
        <w:rPr>
          <w:rFonts w:ascii="Trebuchet MS" w:eastAsia="Trebuchet MS" w:hAnsi="Trebuchet MS" w:cs="Trebuchet MS"/>
          <w:spacing w:val="6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OF</w:t>
      </w:r>
      <w:r>
        <w:rPr>
          <w:rFonts w:ascii="Trebuchet MS" w:eastAsia="Trebuchet MS" w:hAnsi="Trebuchet MS" w:cs="Trebuchet MS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I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F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sz w:val="24"/>
          <w:szCs w:val="24"/>
        </w:rPr>
        <w:t>RM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AT</w:t>
      </w:r>
      <w:r>
        <w:rPr>
          <w:rFonts w:ascii="Trebuchet MS" w:eastAsia="Trebuchet MS" w:hAnsi="Trebuchet MS" w:cs="Trebuchet MS"/>
          <w:sz w:val="24"/>
          <w:szCs w:val="24"/>
        </w:rPr>
        <w:t>ION</w:t>
      </w:r>
      <w:r>
        <w:rPr>
          <w:rFonts w:ascii="Trebuchet MS" w:eastAsia="Trebuchet MS" w:hAnsi="Trebuchet MS" w:cs="Trebuchet MS"/>
          <w:spacing w:val="6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SO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2"/>
          <w:sz w:val="24"/>
          <w:szCs w:val="24"/>
        </w:rPr>
        <w:t>C</w:t>
      </w:r>
      <w:r>
        <w:rPr>
          <w:rFonts w:ascii="Trebuchet MS" w:eastAsia="Trebuchet MS" w:hAnsi="Trebuchet MS" w:cs="Trebuchet MS"/>
          <w:sz w:val="24"/>
          <w:szCs w:val="24"/>
        </w:rPr>
        <w:t>ES</w:t>
      </w:r>
      <w:r>
        <w:rPr>
          <w:rFonts w:ascii="Trebuchet MS" w:eastAsia="Trebuchet MS" w:hAnsi="Trebuchet MS" w:cs="Trebuchet MS"/>
          <w:spacing w:val="5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w w:val="104"/>
          <w:sz w:val="24"/>
          <w:szCs w:val="24"/>
        </w:rPr>
        <w:t>(</w:t>
      </w:r>
      <w:r>
        <w:rPr>
          <w:rFonts w:ascii="Trebuchet MS" w:eastAsia="Trebuchet MS" w:hAnsi="Trebuchet MS" w:cs="Trebuchet MS"/>
          <w:spacing w:val="1"/>
          <w:w w:val="104"/>
          <w:sz w:val="24"/>
          <w:szCs w:val="24"/>
        </w:rPr>
        <w:t>DI</w:t>
      </w:r>
      <w:r>
        <w:rPr>
          <w:rFonts w:ascii="Trebuchet MS" w:eastAsia="Trebuchet MS" w:hAnsi="Trebuchet MS" w:cs="Trebuchet MS"/>
          <w:w w:val="104"/>
          <w:sz w:val="24"/>
          <w:szCs w:val="24"/>
        </w:rPr>
        <w:t>R)</w:t>
      </w:r>
    </w:p>
    <w:p w14:paraId="12A1524A" w14:textId="77777777" w:rsidR="009E6A17" w:rsidRDefault="00000000">
      <w:pPr>
        <w:spacing w:before="14"/>
        <w:ind w:left="2406" w:right="2807"/>
        <w:jc w:val="center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IT S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b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F</w:t>
      </w:r>
      <w:r>
        <w:rPr>
          <w:rFonts w:ascii="Trebuchet MS" w:eastAsia="Trebuchet MS" w:hAnsi="Trebuchet MS" w:cs="Trebuchet MS"/>
          <w:b/>
          <w:sz w:val="24"/>
          <w:szCs w:val="24"/>
        </w:rPr>
        <w:t>F AUGME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b/>
          <w:sz w:val="24"/>
          <w:szCs w:val="24"/>
        </w:rPr>
        <w:t>T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sz w:val="24"/>
          <w:szCs w:val="24"/>
        </w:rPr>
        <w:t>TION</w:t>
      </w:r>
      <w:r>
        <w:rPr>
          <w:rFonts w:ascii="Trebuchet MS" w:eastAsia="Trebuchet MS" w:hAnsi="Trebuchet MS" w:cs="Trebuchet MS"/>
          <w:b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24"/>
          <w:szCs w:val="24"/>
        </w:rPr>
        <w:t>CO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b/>
          <w:sz w:val="24"/>
          <w:szCs w:val="24"/>
        </w:rPr>
        <w:t>T</w:t>
      </w:r>
      <w:r>
        <w:rPr>
          <w:rFonts w:ascii="Trebuchet MS" w:eastAsia="Trebuchet MS" w:hAnsi="Trebuchet MS" w:cs="Trebuchet MS"/>
          <w:b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b/>
          <w:sz w:val="24"/>
          <w:szCs w:val="24"/>
        </w:rPr>
        <w:t>ACTS (ITSAC)</w:t>
      </w:r>
    </w:p>
    <w:p w14:paraId="51DEA990" w14:textId="77777777" w:rsidR="009E6A17" w:rsidRDefault="00000000">
      <w:pPr>
        <w:spacing w:before="13" w:line="260" w:lineRule="exact"/>
        <w:ind w:left="3474" w:right="3870"/>
        <w:jc w:val="center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position w:val="-1"/>
          <w:sz w:val="24"/>
          <w:szCs w:val="24"/>
        </w:rPr>
        <w:t>IT STAFFING R</w:t>
      </w:r>
      <w:r>
        <w:rPr>
          <w:rFonts w:ascii="Trebuchet MS" w:eastAsia="Trebuchet MS" w:hAnsi="Trebuchet MS" w:cs="Trebuchet MS"/>
          <w:spacing w:val="-1"/>
          <w:position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position w:val="-1"/>
          <w:sz w:val="24"/>
          <w:szCs w:val="24"/>
        </w:rPr>
        <w:t>QUEST FORM</w:t>
      </w:r>
    </w:p>
    <w:p w14:paraId="661BDA7E" w14:textId="77777777" w:rsidR="009E6A17" w:rsidRDefault="009E6A17">
      <w:pPr>
        <w:spacing w:before="9" w:line="100" w:lineRule="exact"/>
        <w:rPr>
          <w:sz w:val="10"/>
          <w:szCs w:val="10"/>
        </w:rPr>
      </w:pPr>
    </w:p>
    <w:p w14:paraId="559A042A" w14:textId="77777777" w:rsidR="009E6A17" w:rsidRDefault="009E6A17">
      <w:pPr>
        <w:spacing w:line="200" w:lineRule="exact"/>
      </w:pPr>
    </w:p>
    <w:p w14:paraId="2D02CB1A" w14:textId="77777777" w:rsidR="009E6A17" w:rsidRDefault="009E6A17">
      <w:pPr>
        <w:spacing w:line="200" w:lineRule="exact"/>
      </w:pPr>
    </w:p>
    <w:p w14:paraId="5F367644" w14:textId="0900D7E3" w:rsidR="009E6A17" w:rsidRDefault="00000000" w:rsidP="005371A6">
      <w:pPr>
        <w:ind w:left="307" w:right="4731"/>
        <w:rPr>
          <w:sz w:val="24"/>
          <w:szCs w:val="24"/>
        </w:rPr>
      </w:pPr>
      <w:r>
        <w:rPr>
          <w:b/>
          <w:spacing w:val="-3"/>
          <w:sz w:val="24"/>
          <w:szCs w:val="24"/>
        </w:rPr>
        <w:t>II</w:t>
      </w:r>
      <w:r>
        <w:rPr>
          <w:b/>
          <w:sz w:val="24"/>
          <w:szCs w:val="24"/>
        </w:rPr>
        <w:t>.</w:t>
      </w:r>
      <w:r>
        <w:rPr>
          <w:b/>
          <w:spacing w:val="-30"/>
          <w:sz w:val="24"/>
          <w:szCs w:val="24"/>
        </w:rPr>
        <w:t xml:space="preserve"> </w:t>
      </w:r>
      <w:r>
        <w:rPr>
          <w:b/>
          <w:sz w:val="24"/>
          <w:szCs w:val="24"/>
        </w:rPr>
        <w:t>C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NDIDATE SKILLS AND</w:t>
      </w:r>
      <w:r w:rsidR="005371A6"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QUA</w:t>
      </w:r>
      <w:r>
        <w:rPr>
          <w:b/>
          <w:spacing w:val="-1"/>
          <w:sz w:val="24"/>
          <w:szCs w:val="24"/>
        </w:rPr>
        <w:t>L</w:t>
      </w:r>
      <w:r>
        <w:rPr>
          <w:b/>
          <w:sz w:val="24"/>
          <w:szCs w:val="24"/>
        </w:rPr>
        <w:t>IFICA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IONS</w:t>
      </w:r>
    </w:p>
    <w:p w14:paraId="4763F607" w14:textId="77777777" w:rsidR="009E6A17" w:rsidRDefault="009E6A17">
      <w:pPr>
        <w:spacing w:before="9" w:line="260" w:lineRule="exact"/>
        <w:rPr>
          <w:sz w:val="26"/>
          <w:szCs w:val="26"/>
        </w:rPr>
      </w:pPr>
    </w:p>
    <w:p w14:paraId="60E256E3" w14:textId="2756ADA7" w:rsidR="009E6A17" w:rsidRDefault="00000000" w:rsidP="005371A6">
      <w:pPr>
        <w:ind w:left="172" w:right="7563"/>
        <w:rPr>
          <w:sz w:val="22"/>
          <w:szCs w:val="22"/>
        </w:rPr>
      </w:pPr>
      <w:r>
        <w:rPr>
          <w:b/>
          <w:w w:val="88"/>
          <w:sz w:val="22"/>
          <w:szCs w:val="22"/>
        </w:rPr>
        <w:t>MINI</w:t>
      </w:r>
      <w:r>
        <w:rPr>
          <w:b/>
          <w:spacing w:val="1"/>
          <w:w w:val="88"/>
          <w:sz w:val="22"/>
          <w:szCs w:val="22"/>
        </w:rPr>
        <w:t>M</w:t>
      </w:r>
      <w:r>
        <w:rPr>
          <w:b/>
          <w:w w:val="88"/>
          <w:sz w:val="22"/>
          <w:szCs w:val="22"/>
        </w:rPr>
        <w:t>UM</w:t>
      </w:r>
      <w:r w:rsidR="005371A6">
        <w:rPr>
          <w:b/>
          <w:spacing w:val="-3"/>
          <w:w w:val="88"/>
          <w:sz w:val="22"/>
          <w:szCs w:val="22"/>
        </w:rPr>
        <w:t xml:space="preserve"> </w:t>
      </w:r>
      <w:r>
        <w:rPr>
          <w:b/>
          <w:spacing w:val="1"/>
          <w:w w:val="87"/>
          <w:sz w:val="22"/>
          <w:szCs w:val="22"/>
        </w:rPr>
        <w:t>R</w:t>
      </w:r>
      <w:r>
        <w:rPr>
          <w:b/>
          <w:w w:val="88"/>
          <w:sz w:val="22"/>
          <w:szCs w:val="22"/>
        </w:rPr>
        <w:t>EQUIR</w:t>
      </w:r>
      <w:r>
        <w:rPr>
          <w:b/>
          <w:spacing w:val="1"/>
          <w:w w:val="88"/>
          <w:sz w:val="22"/>
          <w:szCs w:val="22"/>
        </w:rPr>
        <w:t>E</w:t>
      </w:r>
      <w:r>
        <w:rPr>
          <w:b/>
          <w:w w:val="86"/>
          <w:sz w:val="22"/>
          <w:szCs w:val="22"/>
        </w:rPr>
        <w:t>M</w:t>
      </w:r>
      <w:r>
        <w:rPr>
          <w:b/>
          <w:spacing w:val="1"/>
          <w:w w:val="86"/>
          <w:sz w:val="22"/>
          <w:szCs w:val="22"/>
        </w:rPr>
        <w:t>E</w:t>
      </w:r>
      <w:r>
        <w:rPr>
          <w:b/>
          <w:w w:val="93"/>
          <w:sz w:val="22"/>
          <w:szCs w:val="22"/>
        </w:rPr>
        <w:t>NTS:</w:t>
      </w:r>
    </w:p>
    <w:tbl>
      <w:tblPr>
        <w:tblW w:w="10106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828"/>
        <w:gridCol w:w="2160"/>
        <w:gridCol w:w="6290"/>
      </w:tblGrid>
      <w:tr w:rsidR="005371A6" w14:paraId="15015CDA" w14:textId="77777777" w:rsidTr="005371A6">
        <w:trPr>
          <w:trHeight w:hRule="exact" w:val="695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04CCA7" w14:textId="784F8991" w:rsidR="005371A6" w:rsidRDefault="005371A6">
            <w:pPr>
              <w:ind w:left="102"/>
              <w:rPr>
                <w:b/>
                <w:w w:val="103"/>
                <w:sz w:val="22"/>
                <w:szCs w:val="22"/>
              </w:rPr>
            </w:pPr>
            <w:r>
              <w:rPr>
                <w:b/>
                <w:w w:val="103"/>
                <w:sz w:val="22"/>
                <w:szCs w:val="22"/>
              </w:rPr>
              <w:t>Years Used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2C3554" w14:textId="63D16461" w:rsidR="005371A6" w:rsidRDefault="005371A6">
            <w:pPr>
              <w:ind w:left="102"/>
              <w:rPr>
                <w:sz w:val="22"/>
                <w:szCs w:val="22"/>
              </w:rPr>
            </w:pPr>
            <w:r>
              <w:rPr>
                <w:b/>
                <w:w w:val="103"/>
                <w:sz w:val="22"/>
                <w:szCs w:val="22"/>
              </w:rPr>
              <w:t>Years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06C2D0" w14:textId="77777777" w:rsidR="005371A6" w:rsidRDefault="005371A6">
            <w:pPr>
              <w:ind w:left="102"/>
              <w:rPr>
                <w:sz w:val="22"/>
                <w:szCs w:val="22"/>
              </w:rPr>
            </w:pPr>
            <w:r>
              <w:rPr>
                <w:b/>
                <w:w w:val="102"/>
                <w:sz w:val="22"/>
                <w:szCs w:val="22"/>
              </w:rPr>
              <w:t>Requ</w:t>
            </w:r>
            <w:r>
              <w:rPr>
                <w:b/>
                <w:spacing w:val="-1"/>
                <w:w w:val="102"/>
                <w:sz w:val="22"/>
                <w:szCs w:val="22"/>
              </w:rPr>
              <w:t>i</w:t>
            </w:r>
            <w:r>
              <w:rPr>
                <w:b/>
                <w:w w:val="104"/>
                <w:sz w:val="22"/>
                <w:szCs w:val="22"/>
              </w:rPr>
              <w:t>r</w:t>
            </w:r>
            <w:r>
              <w:rPr>
                <w:b/>
                <w:spacing w:val="1"/>
                <w:w w:val="104"/>
                <w:sz w:val="22"/>
                <w:szCs w:val="22"/>
              </w:rPr>
              <w:t>e</w:t>
            </w:r>
            <w:r>
              <w:rPr>
                <w:b/>
                <w:w w:val="103"/>
                <w:sz w:val="22"/>
                <w:szCs w:val="22"/>
              </w:rPr>
              <w:t>d/P</w:t>
            </w:r>
            <w:r>
              <w:rPr>
                <w:b/>
                <w:spacing w:val="2"/>
                <w:w w:val="103"/>
                <w:sz w:val="22"/>
                <w:szCs w:val="22"/>
              </w:rPr>
              <w:t>r</w:t>
            </w:r>
            <w:r>
              <w:rPr>
                <w:b/>
                <w:w w:val="109"/>
                <w:sz w:val="22"/>
                <w:szCs w:val="22"/>
              </w:rPr>
              <w:t>efe</w:t>
            </w:r>
            <w:r>
              <w:rPr>
                <w:b/>
                <w:spacing w:val="1"/>
                <w:w w:val="109"/>
                <w:sz w:val="22"/>
                <w:szCs w:val="22"/>
              </w:rPr>
              <w:t>r</w:t>
            </w:r>
            <w:r>
              <w:rPr>
                <w:b/>
                <w:w w:val="104"/>
                <w:sz w:val="22"/>
                <w:szCs w:val="22"/>
              </w:rPr>
              <w:t>r</w:t>
            </w:r>
            <w:r>
              <w:rPr>
                <w:b/>
                <w:spacing w:val="1"/>
                <w:w w:val="104"/>
                <w:sz w:val="22"/>
                <w:szCs w:val="22"/>
              </w:rPr>
              <w:t>e</w:t>
            </w:r>
            <w:r>
              <w:rPr>
                <w:b/>
                <w:w w:val="105"/>
                <w:sz w:val="22"/>
                <w:szCs w:val="22"/>
              </w:rPr>
              <w:t>d</w:t>
            </w:r>
          </w:p>
        </w:tc>
        <w:tc>
          <w:tcPr>
            <w:tcW w:w="6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6C8399" w14:textId="77777777" w:rsidR="005371A6" w:rsidRDefault="005371A6">
            <w:pPr>
              <w:ind w:left="102"/>
              <w:rPr>
                <w:sz w:val="22"/>
                <w:szCs w:val="22"/>
              </w:rPr>
            </w:pPr>
            <w:r>
              <w:rPr>
                <w:b/>
                <w:w w:val="91"/>
                <w:sz w:val="22"/>
                <w:szCs w:val="22"/>
              </w:rPr>
              <w:t>Ex</w:t>
            </w:r>
            <w:r>
              <w:rPr>
                <w:b/>
                <w:w w:val="107"/>
                <w:sz w:val="22"/>
                <w:szCs w:val="22"/>
              </w:rPr>
              <w:t>perie</w:t>
            </w:r>
            <w:r>
              <w:rPr>
                <w:b/>
                <w:w w:val="116"/>
                <w:sz w:val="22"/>
                <w:szCs w:val="22"/>
              </w:rPr>
              <w:t>nce</w:t>
            </w:r>
          </w:p>
        </w:tc>
      </w:tr>
      <w:tr w:rsidR="005371A6" w14:paraId="6BBE2E1E" w14:textId="77777777" w:rsidTr="005371A6">
        <w:trPr>
          <w:trHeight w:hRule="exact" w:val="547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D5303D" w14:textId="77777777" w:rsidR="005371A6" w:rsidRDefault="005371A6">
            <w:pPr>
              <w:ind w:left="102"/>
              <w:rPr>
                <w:w w:val="106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53C99F" w14:textId="1A2C26B2" w:rsidR="005371A6" w:rsidRDefault="005371A6">
            <w:pPr>
              <w:ind w:left="102"/>
              <w:rPr>
                <w:sz w:val="22"/>
                <w:szCs w:val="22"/>
              </w:rPr>
            </w:pPr>
            <w:r>
              <w:rPr>
                <w:w w:val="106"/>
                <w:sz w:val="22"/>
                <w:szCs w:val="22"/>
              </w:rPr>
              <w:t>5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6ABBF7" w14:textId="77777777" w:rsidR="005371A6" w:rsidRDefault="005371A6">
            <w:pPr>
              <w:ind w:left="102"/>
              <w:rPr>
                <w:sz w:val="22"/>
                <w:szCs w:val="22"/>
              </w:rPr>
            </w:pPr>
            <w:r>
              <w:rPr>
                <w:w w:val="103"/>
                <w:sz w:val="22"/>
                <w:szCs w:val="22"/>
              </w:rPr>
              <w:t>Requi</w:t>
            </w:r>
            <w:r>
              <w:rPr>
                <w:spacing w:val="1"/>
                <w:w w:val="103"/>
                <w:sz w:val="22"/>
                <w:szCs w:val="22"/>
              </w:rPr>
              <w:t>r</w:t>
            </w:r>
            <w:r>
              <w:rPr>
                <w:w w:val="115"/>
                <w:sz w:val="22"/>
                <w:szCs w:val="22"/>
              </w:rPr>
              <w:t>ed</w:t>
            </w:r>
          </w:p>
        </w:tc>
        <w:tc>
          <w:tcPr>
            <w:tcW w:w="6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B9DF73" w14:textId="77777777" w:rsidR="005371A6" w:rsidRDefault="005371A6">
            <w:pPr>
              <w:spacing w:line="255" w:lineRule="auto"/>
              <w:ind w:left="102" w:right="11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</w:t>
            </w:r>
            <w:r>
              <w:rPr>
                <w:spacing w:val="1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ien</w:t>
            </w: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47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9"/>
                <w:sz w:val="22"/>
                <w:szCs w:val="22"/>
              </w:rPr>
              <w:t xml:space="preserve"> </w:t>
            </w:r>
            <w:r>
              <w:rPr>
                <w:w w:val="110"/>
                <w:sz w:val="22"/>
                <w:szCs w:val="22"/>
              </w:rPr>
              <w:t>Busi</w:t>
            </w:r>
            <w:r>
              <w:rPr>
                <w:spacing w:val="1"/>
                <w:w w:val="110"/>
                <w:sz w:val="22"/>
                <w:szCs w:val="22"/>
              </w:rPr>
              <w:t>n</w:t>
            </w:r>
            <w:r>
              <w:rPr>
                <w:w w:val="110"/>
                <w:sz w:val="22"/>
                <w:szCs w:val="22"/>
              </w:rPr>
              <w:t>ess</w:t>
            </w:r>
            <w:r>
              <w:rPr>
                <w:spacing w:val="-14"/>
                <w:w w:val="110"/>
                <w:sz w:val="22"/>
                <w:szCs w:val="22"/>
              </w:rPr>
              <w:t xml:space="preserve"> </w:t>
            </w:r>
            <w:r>
              <w:rPr>
                <w:spacing w:val="1"/>
                <w:w w:val="81"/>
                <w:sz w:val="22"/>
                <w:szCs w:val="22"/>
              </w:rPr>
              <w:t>A</w:t>
            </w:r>
            <w:r>
              <w:rPr>
                <w:w w:val="104"/>
                <w:sz w:val="22"/>
                <w:szCs w:val="22"/>
              </w:rPr>
              <w:t>naly</w:t>
            </w:r>
            <w:r>
              <w:rPr>
                <w:w w:val="121"/>
                <w:sz w:val="22"/>
                <w:szCs w:val="22"/>
              </w:rPr>
              <w:t>st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in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an</w:t>
            </w:r>
            <w:r>
              <w:rPr>
                <w:spacing w:val="20"/>
                <w:sz w:val="22"/>
                <w:szCs w:val="22"/>
              </w:rPr>
              <w:t xml:space="preserve"> </w:t>
            </w:r>
            <w:r>
              <w:rPr>
                <w:spacing w:val="-1"/>
                <w:w w:val="111"/>
                <w:sz w:val="22"/>
                <w:szCs w:val="22"/>
              </w:rPr>
              <w:t>e</w:t>
            </w:r>
            <w:r>
              <w:rPr>
                <w:w w:val="111"/>
                <w:sz w:val="22"/>
                <w:szCs w:val="22"/>
              </w:rPr>
              <w:t>n</w:t>
            </w:r>
            <w:r>
              <w:rPr>
                <w:spacing w:val="1"/>
                <w:w w:val="111"/>
                <w:sz w:val="22"/>
                <w:szCs w:val="22"/>
              </w:rPr>
              <w:t>t</w:t>
            </w:r>
            <w:r>
              <w:rPr>
                <w:w w:val="111"/>
                <w:sz w:val="22"/>
                <w:szCs w:val="22"/>
              </w:rPr>
              <w:t>e</w:t>
            </w:r>
            <w:r>
              <w:rPr>
                <w:spacing w:val="-1"/>
                <w:w w:val="111"/>
                <w:sz w:val="22"/>
                <w:szCs w:val="22"/>
              </w:rPr>
              <w:t>r</w:t>
            </w:r>
            <w:r>
              <w:rPr>
                <w:w w:val="111"/>
                <w:sz w:val="22"/>
                <w:szCs w:val="22"/>
              </w:rPr>
              <w:t>pri</w:t>
            </w:r>
            <w:r>
              <w:rPr>
                <w:spacing w:val="2"/>
                <w:w w:val="111"/>
                <w:sz w:val="22"/>
                <w:szCs w:val="22"/>
              </w:rPr>
              <w:t>s</w:t>
            </w:r>
            <w:r>
              <w:rPr>
                <w:w w:val="111"/>
                <w:sz w:val="22"/>
                <w:szCs w:val="22"/>
              </w:rPr>
              <w:t>e</w:t>
            </w:r>
            <w:r>
              <w:rPr>
                <w:spacing w:val="-17"/>
                <w:w w:val="11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ev</w:t>
            </w:r>
            <w:r>
              <w:rPr>
                <w:spacing w:val="-1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6"/>
                <w:sz w:val="22"/>
                <w:szCs w:val="22"/>
              </w:rPr>
              <w:t xml:space="preserve"> </w:t>
            </w:r>
            <w:r>
              <w:rPr>
                <w:w w:val="109"/>
                <w:sz w:val="22"/>
                <w:szCs w:val="22"/>
              </w:rPr>
              <w:t>so</w:t>
            </w:r>
            <w:r>
              <w:rPr>
                <w:spacing w:val="1"/>
                <w:w w:val="109"/>
                <w:sz w:val="22"/>
                <w:szCs w:val="22"/>
              </w:rPr>
              <w:t>f</w:t>
            </w:r>
            <w:r>
              <w:rPr>
                <w:w w:val="109"/>
                <w:sz w:val="22"/>
                <w:szCs w:val="22"/>
              </w:rPr>
              <w:t>tw</w:t>
            </w:r>
            <w:r>
              <w:rPr>
                <w:spacing w:val="1"/>
                <w:w w:val="109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w w:val="118"/>
                <w:sz w:val="22"/>
                <w:szCs w:val="22"/>
              </w:rPr>
              <w:t xml:space="preserve">e </w:t>
            </w:r>
            <w:r>
              <w:rPr>
                <w:spacing w:val="1"/>
                <w:w w:val="109"/>
                <w:sz w:val="22"/>
                <w:szCs w:val="22"/>
              </w:rPr>
              <w:t>d</w:t>
            </w:r>
            <w:r>
              <w:rPr>
                <w:w w:val="109"/>
                <w:sz w:val="22"/>
                <w:szCs w:val="22"/>
              </w:rPr>
              <w:t>ev</w:t>
            </w:r>
            <w:r>
              <w:rPr>
                <w:spacing w:val="-1"/>
                <w:w w:val="109"/>
                <w:sz w:val="22"/>
                <w:szCs w:val="22"/>
              </w:rPr>
              <w:t>e</w:t>
            </w:r>
            <w:r>
              <w:rPr>
                <w:w w:val="109"/>
                <w:sz w:val="22"/>
                <w:szCs w:val="22"/>
              </w:rPr>
              <w:t>lo</w:t>
            </w:r>
            <w:r>
              <w:rPr>
                <w:spacing w:val="1"/>
                <w:w w:val="109"/>
                <w:sz w:val="22"/>
                <w:szCs w:val="22"/>
              </w:rPr>
              <w:t>pm</w:t>
            </w:r>
            <w:r>
              <w:rPr>
                <w:w w:val="109"/>
                <w:sz w:val="22"/>
                <w:szCs w:val="22"/>
              </w:rPr>
              <w:t>e</w:t>
            </w:r>
            <w:r>
              <w:rPr>
                <w:spacing w:val="1"/>
                <w:w w:val="109"/>
                <w:sz w:val="22"/>
                <w:szCs w:val="22"/>
              </w:rPr>
              <w:t>n</w:t>
            </w:r>
            <w:r>
              <w:rPr>
                <w:w w:val="109"/>
                <w:sz w:val="22"/>
                <w:szCs w:val="22"/>
              </w:rPr>
              <w:t>t</w:t>
            </w:r>
            <w:r>
              <w:rPr>
                <w:spacing w:val="-7"/>
                <w:w w:val="109"/>
                <w:sz w:val="22"/>
                <w:szCs w:val="22"/>
              </w:rPr>
              <w:t xml:space="preserve"> </w:t>
            </w:r>
            <w:r>
              <w:rPr>
                <w:w w:val="104"/>
                <w:sz w:val="22"/>
                <w:szCs w:val="22"/>
              </w:rPr>
              <w:t>enviro</w:t>
            </w:r>
            <w:r>
              <w:rPr>
                <w:spacing w:val="1"/>
                <w:w w:val="104"/>
                <w:sz w:val="22"/>
                <w:szCs w:val="22"/>
              </w:rPr>
              <w:t>n</w:t>
            </w:r>
            <w:r>
              <w:rPr>
                <w:w w:val="112"/>
                <w:sz w:val="22"/>
                <w:szCs w:val="22"/>
              </w:rPr>
              <w:t>men</w:t>
            </w:r>
            <w:r>
              <w:rPr>
                <w:w w:val="115"/>
                <w:sz w:val="22"/>
                <w:szCs w:val="22"/>
              </w:rPr>
              <w:t>t.</w:t>
            </w:r>
          </w:p>
        </w:tc>
      </w:tr>
      <w:tr w:rsidR="005371A6" w14:paraId="286156C3" w14:textId="77777777" w:rsidTr="005371A6">
        <w:trPr>
          <w:trHeight w:hRule="exact" w:val="547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5F015" w14:textId="77777777" w:rsidR="005371A6" w:rsidRDefault="005371A6">
            <w:pPr>
              <w:ind w:left="102"/>
              <w:rPr>
                <w:w w:val="106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FC321A" w14:textId="4FA86921" w:rsidR="005371A6" w:rsidRDefault="005371A6">
            <w:pPr>
              <w:ind w:left="102"/>
              <w:rPr>
                <w:sz w:val="22"/>
                <w:szCs w:val="22"/>
              </w:rPr>
            </w:pPr>
            <w:r>
              <w:rPr>
                <w:w w:val="106"/>
                <w:sz w:val="22"/>
                <w:szCs w:val="22"/>
              </w:rPr>
              <w:t>5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1AFD5D" w14:textId="77777777" w:rsidR="005371A6" w:rsidRDefault="005371A6">
            <w:pPr>
              <w:ind w:left="102"/>
              <w:rPr>
                <w:sz w:val="22"/>
                <w:szCs w:val="22"/>
              </w:rPr>
            </w:pPr>
            <w:r>
              <w:rPr>
                <w:w w:val="103"/>
                <w:sz w:val="22"/>
                <w:szCs w:val="22"/>
              </w:rPr>
              <w:t>Requi</w:t>
            </w:r>
            <w:r>
              <w:rPr>
                <w:spacing w:val="1"/>
                <w:w w:val="103"/>
                <w:sz w:val="22"/>
                <w:szCs w:val="22"/>
              </w:rPr>
              <w:t>r</w:t>
            </w:r>
            <w:r>
              <w:rPr>
                <w:w w:val="115"/>
                <w:sz w:val="22"/>
                <w:szCs w:val="22"/>
              </w:rPr>
              <w:t>ed</w:t>
            </w:r>
          </w:p>
        </w:tc>
        <w:tc>
          <w:tcPr>
            <w:tcW w:w="6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76C49C" w14:textId="77777777" w:rsidR="005371A6" w:rsidRDefault="005371A6">
            <w:pPr>
              <w:spacing w:line="255" w:lineRule="auto"/>
              <w:ind w:left="102" w:right="1241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Functional 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nd</w:t>
            </w:r>
            <w:proofErr w:type="gramEnd"/>
            <w:r>
              <w:rPr>
                <w:spacing w:val="31"/>
                <w:sz w:val="22"/>
                <w:szCs w:val="22"/>
              </w:rPr>
              <w:t xml:space="preserve"> </w:t>
            </w:r>
            <w:r>
              <w:rPr>
                <w:w w:val="110"/>
                <w:sz w:val="22"/>
                <w:szCs w:val="22"/>
              </w:rPr>
              <w:t>techni</w:t>
            </w:r>
            <w:r>
              <w:rPr>
                <w:spacing w:val="1"/>
                <w:w w:val="110"/>
                <w:sz w:val="22"/>
                <w:szCs w:val="22"/>
              </w:rPr>
              <w:t>c</w:t>
            </w:r>
            <w:r>
              <w:rPr>
                <w:w w:val="110"/>
                <w:sz w:val="22"/>
                <w:szCs w:val="22"/>
              </w:rPr>
              <w:t>al</w:t>
            </w:r>
            <w:r>
              <w:rPr>
                <w:spacing w:val="-3"/>
                <w:w w:val="110"/>
                <w:sz w:val="22"/>
                <w:szCs w:val="22"/>
              </w:rPr>
              <w:t xml:space="preserve"> </w:t>
            </w:r>
            <w:r>
              <w:rPr>
                <w:w w:val="110"/>
                <w:sz w:val="22"/>
                <w:szCs w:val="22"/>
              </w:rPr>
              <w:t>r</w:t>
            </w:r>
            <w:r>
              <w:rPr>
                <w:spacing w:val="-1"/>
                <w:w w:val="110"/>
                <w:sz w:val="22"/>
                <w:szCs w:val="22"/>
              </w:rPr>
              <w:t>e</w:t>
            </w:r>
            <w:r>
              <w:rPr>
                <w:w w:val="110"/>
                <w:sz w:val="22"/>
                <w:szCs w:val="22"/>
              </w:rPr>
              <w:t>qui</w:t>
            </w:r>
            <w:r>
              <w:rPr>
                <w:spacing w:val="1"/>
                <w:w w:val="110"/>
                <w:sz w:val="22"/>
                <w:szCs w:val="22"/>
              </w:rPr>
              <w:t>r</w:t>
            </w:r>
            <w:r>
              <w:rPr>
                <w:w w:val="110"/>
                <w:sz w:val="22"/>
                <w:szCs w:val="22"/>
              </w:rPr>
              <w:t>emen</w:t>
            </w:r>
            <w:r>
              <w:rPr>
                <w:spacing w:val="1"/>
                <w:w w:val="110"/>
                <w:sz w:val="22"/>
                <w:szCs w:val="22"/>
              </w:rPr>
              <w:t>t</w:t>
            </w:r>
            <w:r>
              <w:rPr>
                <w:w w:val="110"/>
                <w:sz w:val="22"/>
                <w:szCs w:val="22"/>
              </w:rPr>
              <w:t>s</w:t>
            </w:r>
            <w:r>
              <w:rPr>
                <w:spacing w:val="-9"/>
                <w:w w:val="1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gathering,</w:t>
            </w:r>
            <w:r>
              <w:rPr>
                <w:spacing w:val="4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analysis</w:t>
            </w:r>
            <w:r>
              <w:rPr>
                <w:spacing w:val="54"/>
                <w:sz w:val="22"/>
                <w:szCs w:val="22"/>
              </w:rPr>
              <w:t xml:space="preserve"> </w:t>
            </w:r>
            <w:r>
              <w:rPr>
                <w:w w:val="113"/>
                <w:sz w:val="22"/>
                <w:szCs w:val="22"/>
              </w:rPr>
              <w:t xml:space="preserve">and </w:t>
            </w:r>
            <w:r>
              <w:rPr>
                <w:w w:val="111"/>
                <w:sz w:val="22"/>
                <w:szCs w:val="22"/>
              </w:rPr>
              <w:t>docu</w:t>
            </w:r>
            <w:r>
              <w:rPr>
                <w:spacing w:val="1"/>
                <w:w w:val="111"/>
                <w:sz w:val="22"/>
                <w:szCs w:val="22"/>
              </w:rPr>
              <w:t>m</w:t>
            </w:r>
            <w:r>
              <w:rPr>
                <w:w w:val="111"/>
                <w:sz w:val="22"/>
                <w:szCs w:val="22"/>
              </w:rPr>
              <w:t>ent</w:t>
            </w:r>
            <w:r>
              <w:rPr>
                <w:spacing w:val="-1"/>
                <w:w w:val="111"/>
                <w:sz w:val="22"/>
                <w:szCs w:val="22"/>
              </w:rPr>
              <w:t>a</w:t>
            </w:r>
            <w:r>
              <w:rPr>
                <w:w w:val="111"/>
                <w:sz w:val="22"/>
                <w:szCs w:val="22"/>
              </w:rPr>
              <w:t>t</w:t>
            </w:r>
            <w:r>
              <w:rPr>
                <w:spacing w:val="1"/>
                <w:w w:val="111"/>
                <w:sz w:val="22"/>
                <w:szCs w:val="22"/>
              </w:rPr>
              <w:t>i</w:t>
            </w:r>
            <w:r>
              <w:rPr>
                <w:w w:val="111"/>
                <w:sz w:val="22"/>
                <w:szCs w:val="22"/>
              </w:rPr>
              <w:t>on</w:t>
            </w:r>
            <w:r>
              <w:rPr>
                <w:spacing w:val="-12"/>
                <w:w w:val="11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with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st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ong</w:t>
            </w:r>
            <w:r>
              <w:rPr>
                <w:spacing w:val="37"/>
                <w:sz w:val="22"/>
                <w:szCs w:val="22"/>
              </w:rPr>
              <w:t xml:space="preserve"> </w:t>
            </w:r>
            <w:r>
              <w:rPr>
                <w:w w:val="111"/>
                <w:sz w:val="22"/>
                <w:szCs w:val="22"/>
              </w:rPr>
              <w:t>attenti</w:t>
            </w:r>
            <w:r>
              <w:rPr>
                <w:spacing w:val="1"/>
                <w:w w:val="111"/>
                <w:sz w:val="22"/>
                <w:szCs w:val="22"/>
              </w:rPr>
              <w:t>o</w:t>
            </w:r>
            <w:r>
              <w:rPr>
                <w:w w:val="111"/>
                <w:sz w:val="22"/>
                <w:szCs w:val="22"/>
              </w:rPr>
              <w:t>n</w:t>
            </w:r>
            <w:r>
              <w:rPr>
                <w:spacing w:val="-11"/>
                <w:w w:val="11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to</w:t>
            </w:r>
            <w:r>
              <w:rPr>
                <w:spacing w:val="11"/>
                <w:sz w:val="22"/>
                <w:szCs w:val="22"/>
              </w:rPr>
              <w:t xml:space="preserve"> </w:t>
            </w:r>
            <w:r>
              <w:rPr>
                <w:w w:val="115"/>
                <w:sz w:val="22"/>
                <w:szCs w:val="22"/>
              </w:rPr>
              <w:t>d</w:t>
            </w:r>
            <w:r>
              <w:rPr>
                <w:spacing w:val="1"/>
                <w:w w:val="115"/>
                <w:sz w:val="22"/>
                <w:szCs w:val="22"/>
              </w:rPr>
              <w:t>e</w:t>
            </w:r>
            <w:r>
              <w:rPr>
                <w:w w:val="107"/>
                <w:sz w:val="22"/>
                <w:szCs w:val="22"/>
              </w:rPr>
              <w:t>tail.</w:t>
            </w:r>
          </w:p>
        </w:tc>
      </w:tr>
      <w:tr w:rsidR="005371A6" w14:paraId="06237ED1" w14:textId="77777777" w:rsidTr="005371A6">
        <w:trPr>
          <w:trHeight w:hRule="exact" w:val="816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07046B" w14:textId="77777777" w:rsidR="005371A6" w:rsidRDefault="005371A6">
            <w:pPr>
              <w:ind w:left="102"/>
              <w:rPr>
                <w:w w:val="106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4A3242" w14:textId="4C6807FB" w:rsidR="005371A6" w:rsidRDefault="005371A6">
            <w:pPr>
              <w:ind w:left="102"/>
              <w:rPr>
                <w:sz w:val="22"/>
                <w:szCs w:val="22"/>
              </w:rPr>
            </w:pPr>
            <w:r>
              <w:rPr>
                <w:w w:val="106"/>
                <w:sz w:val="22"/>
                <w:szCs w:val="22"/>
              </w:rPr>
              <w:t>5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76E963" w14:textId="77777777" w:rsidR="005371A6" w:rsidRDefault="005371A6">
            <w:pPr>
              <w:ind w:left="102"/>
              <w:rPr>
                <w:sz w:val="22"/>
                <w:szCs w:val="22"/>
              </w:rPr>
            </w:pPr>
            <w:r>
              <w:rPr>
                <w:w w:val="103"/>
                <w:sz w:val="22"/>
                <w:szCs w:val="22"/>
              </w:rPr>
              <w:t>Requi</w:t>
            </w:r>
            <w:r>
              <w:rPr>
                <w:spacing w:val="1"/>
                <w:w w:val="103"/>
                <w:sz w:val="22"/>
                <w:szCs w:val="22"/>
              </w:rPr>
              <w:t>r</w:t>
            </w:r>
            <w:r>
              <w:rPr>
                <w:w w:val="115"/>
                <w:sz w:val="22"/>
                <w:szCs w:val="22"/>
              </w:rPr>
              <w:t>ed</w:t>
            </w:r>
          </w:p>
        </w:tc>
        <w:tc>
          <w:tcPr>
            <w:tcW w:w="6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E46BE1" w14:textId="77777777" w:rsidR="005371A6" w:rsidRDefault="005371A6">
            <w:pPr>
              <w:spacing w:line="255" w:lineRule="auto"/>
              <w:ind w:left="102" w:right="5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</w:t>
            </w:r>
            <w:r>
              <w:rPr>
                <w:spacing w:val="1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ien</w:t>
            </w: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4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th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the</w:t>
            </w:r>
            <w:r>
              <w:rPr>
                <w:spacing w:val="27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ic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osoft</w:t>
            </w:r>
            <w:r>
              <w:rPr>
                <w:spacing w:val="2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Sui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2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f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tools</w:t>
            </w:r>
            <w:r>
              <w:rPr>
                <w:spacing w:val="3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(Ex</w:t>
            </w: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el,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W</w:t>
            </w:r>
            <w:r>
              <w:rPr>
                <w:spacing w:val="1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rd,</w:t>
            </w:r>
            <w:r>
              <w:rPr>
                <w:spacing w:val="8"/>
                <w:sz w:val="22"/>
                <w:szCs w:val="22"/>
              </w:rPr>
              <w:t xml:space="preserve"> </w:t>
            </w:r>
            <w:r>
              <w:rPr>
                <w:w w:val="103"/>
                <w:sz w:val="22"/>
                <w:szCs w:val="22"/>
              </w:rPr>
              <w:t>Po</w:t>
            </w:r>
            <w:r>
              <w:rPr>
                <w:spacing w:val="1"/>
                <w:w w:val="103"/>
                <w:sz w:val="22"/>
                <w:szCs w:val="22"/>
              </w:rPr>
              <w:t>w</w:t>
            </w:r>
            <w:r>
              <w:rPr>
                <w:w w:val="110"/>
                <w:sz w:val="22"/>
                <w:szCs w:val="22"/>
              </w:rPr>
              <w:t>e</w:t>
            </w:r>
            <w:r>
              <w:rPr>
                <w:spacing w:val="-1"/>
                <w:w w:val="110"/>
                <w:sz w:val="22"/>
                <w:szCs w:val="22"/>
              </w:rPr>
              <w:t>r</w:t>
            </w:r>
            <w:r>
              <w:rPr>
                <w:w w:val="102"/>
                <w:sz w:val="22"/>
                <w:szCs w:val="22"/>
              </w:rPr>
              <w:t>Po</w:t>
            </w:r>
            <w:r>
              <w:rPr>
                <w:spacing w:val="1"/>
                <w:w w:val="102"/>
                <w:sz w:val="22"/>
                <w:szCs w:val="22"/>
              </w:rPr>
              <w:t>i</w:t>
            </w:r>
            <w:r>
              <w:rPr>
                <w:w w:val="112"/>
                <w:sz w:val="22"/>
                <w:szCs w:val="22"/>
              </w:rPr>
              <w:t xml:space="preserve">nt, </w:t>
            </w:r>
            <w:r>
              <w:rPr>
                <w:sz w:val="22"/>
                <w:szCs w:val="22"/>
              </w:rPr>
              <w:t>Visio,</w:t>
            </w:r>
          </w:p>
          <w:p w14:paraId="700B8CBF" w14:textId="77777777" w:rsidR="005371A6" w:rsidRDefault="005371A6">
            <w:pPr>
              <w:ind w:left="102"/>
              <w:rPr>
                <w:sz w:val="22"/>
                <w:szCs w:val="22"/>
              </w:rPr>
            </w:pPr>
            <w:r>
              <w:rPr>
                <w:w w:val="93"/>
                <w:sz w:val="22"/>
                <w:szCs w:val="22"/>
              </w:rPr>
              <w:t>MS</w:t>
            </w:r>
            <w:r>
              <w:rPr>
                <w:spacing w:val="-6"/>
                <w:w w:val="9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Project</w:t>
            </w:r>
            <w:r>
              <w:rPr>
                <w:spacing w:val="40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nd</w:t>
            </w:r>
            <w:r>
              <w:rPr>
                <w:spacing w:val="31"/>
                <w:sz w:val="22"/>
                <w:szCs w:val="22"/>
              </w:rPr>
              <w:t xml:space="preserve"> </w:t>
            </w:r>
            <w:r>
              <w:rPr>
                <w:spacing w:val="1"/>
                <w:w w:val="101"/>
                <w:sz w:val="22"/>
                <w:szCs w:val="22"/>
              </w:rPr>
              <w:t>S</w:t>
            </w:r>
            <w:r>
              <w:rPr>
                <w:w w:val="112"/>
                <w:sz w:val="22"/>
                <w:szCs w:val="22"/>
              </w:rPr>
              <w:t>har</w:t>
            </w:r>
            <w:r>
              <w:rPr>
                <w:spacing w:val="-1"/>
                <w:w w:val="112"/>
                <w:sz w:val="22"/>
                <w:szCs w:val="22"/>
              </w:rPr>
              <w:t>e</w:t>
            </w:r>
            <w:r>
              <w:rPr>
                <w:w w:val="102"/>
                <w:sz w:val="22"/>
                <w:szCs w:val="22"/>
              </w:rPr>
              <w:t>Po</w:t>
            </w:r>
            <w:r>
              <w:rPr>
                <w:spacing w:val="2"/>
                <w:w w:val="102"/>
                <w:sz w:val="22"/>
                <w:szCs w:val="22"/>
              </w:rPr>
              <w:t>i</w:t>
            </w:r>
            <w:r>
              <w:rPr>
                <w:w w:val="106"/>
                <w:sz w:val="22"/>
                <w:szCs w:val="22"/>
              </w:rPr>
              <w:t>nt).</w:t>
            </w:r>
          </w:p>
        </w:tc>
      </w:tr>
      <w:tr w:rsidR="005371A6" w14:paraId="7402C33F" w14:textId="77777777" w:rsidTr="005371A6">
        <w:trPr>
          <w:trHeight w:hRule="exact" w:val="547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1ACE16" w14:textId="77777777" w:rsidR="005371A6" w:rsidRDefault="005371A6">
            <w:pPr>
              <w:ind w:left="102"/>
              <w:rPr>
                <w:w w:val="106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C4BC1E" w14:textId="7E416DB6" w:rsidR="005371A6" w:rsidRDefault="005371A6">
            <w:pPr>
              <w:ind w:left="102"/>
              <w:rPr>
                <w:sz w:val="22"/>
                <w:szCs w:val="22"/>
              </w:rPr>
            </w:pPr>
            <w:r>
              <w:rPr>
                <w:w w:val="106"/>
                <w:sz w:val="22"/>
                <w:szCs w:val="22"/>
              </w:rPr>
              <w:t>4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719A7A" w14:textId="77777777" w:rsidR="005371A6" w:rsidRDefault="005371A6">
            <w:pPr>
              <w:ind w:left="102"/>
              <w:rPr>
                <w:sz w:val="22"/>
                <w:szCs w:val="22"/>
              </w:rPr>
            </w:pPr>
            <w:r>
              <w:rPr>
                <w:w w:val="103"/>
                <w:sz w:val="22"/>
                <w:szCs w:val="22"/>
              </w:rPr>
              <w:t>Requi</w:t>
            </w:r>
            <w:r>
              <w:rPr>
                <w:spacing w:val="1"/>
                <w:w w:val="103"/>
                <w:sz w:val="22"/>
                <w:szCs w:val="22"/>
              </w:rPr>
              <w:t>r</w:t>
            </w:r>
            <w:r>
              <w:rPr>
                <w:w w:val="115"/>
                <w:sz w:val="22"/>
                <w:szCs w:val="22"/>
              </w:rPr>
              <w:t>ed</w:t>
            </w:r>
          </w:p>
        </w:tc>
        <w:tc>
          <w:tcPr>
            <w:tcW w:w="6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3FEA0E" w14:textId="77777777" w:rsidR="005371A6" w:rsidRDefault="005371A6">
            <w:pPr>
              <w:spacing w:line="255" w:lineRule="auto"/>
              <w:ind w:left="102" w:right="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Developing</w:t>
            </w:r>
            <w:r>
              <w:rPr>
                <w:spacing w:val="2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Use</w:t>
            </w:r>
            <w:r>
              <w:rPr>
                <w:spacing w:val="1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Ca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49"/>
                <w:sz w:val="22"/>
                <w:szCs w:val="22"/>
              </w:rPr>
              <w:t xml:space="preserve"> </w:t>
            </w:r>
            <w:r>
              <w:rPr>
                <w:w w:val="111"/>
                <w:sz w:val="22"/>
                <w:szCs w:val="22"/>
              </w:rPr>
              <w:t>d</w:t>
            </w:r>
            <w:r>
              <w:rPr>
                <w:spacing w:val="1"/>
                <w:w w:val="111"/>
                <w:sz w:val="22"/>
                <w:szCs w:val="22"/>
              </w:rPr>
              <w:t>o</w:t>
            </w:r>
            <w:r>
              <w:rPr>
                <w:w w:val="111"/>
                <w:sz w:val="22"/>
                <w:szCs w:val="22"/>
              </w:rPr>
              <w:t>cument</w:t>
            </w:r>
            <w:r>
              <w:rPr>
                <w:spacing w:val="1"/>
                <w:w w:val="111"/>
                <w:sz w:val="22"/>
                <w:szCs w:val="22"/>
              </w:rPr>
              <w:t>a</w:t>
            </w:r>
            <w:r>
              <w:rPr>
                <w:w w:val="111"/>
                <w:sz w:val="22"/>
                <w:szCs w:val="22"/>
              </w:rPr>
              <w:t>tion</w:t>
            </w:r>
            <w:r>
              <w:rPr>
                <w:spacing w:val="-10"/>
                <w:w w:val="11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and</w:t>
            </w:r>
            <w:r>
              <w:rPr>
                <w:spacing w:val="3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Us</w:t>
            </w:r>
            <w:r>
              <w:rPr>
                <w:spacing w:val="1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r</w:t>
            </w:r>
            <w:r>
              <w:rPr>
                <w:spacing w:val="1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ories</w:t>
            </w:r>
            <w:r>
              <w:rPr>
                <w:spacing w:val="3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>at</w:t>
            </w:r>
            <w:r>
              <w:rPr>
                <w:spacing w:val="38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ead</w:t>
            </w:r>
            <w:r>
              <w:rPr>
                <w:spacing w:val="3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to</w:t>
            </w:r>
            <w:r>
              <w:rPr>
                <w:spacing w:val="11"/>
                <w:sz w:val="22"/>
                <w:szCs w:val="22"/>
              </w:rPr>
              <w:t xml:space="preserve"> </w:t>
            </w:r>
            <w:r>
              <w:rPr>
                <w:w w:val="108"/>
                <w:sz w:val="22"/>
                <w:szCs w:val="22"/>
              </w:rPr>
              <w:t>c</w:t>
            </w:r>
            <w:r>
              <w:rPr>
                <w:spacing w:val="1"/>
                <w:w w:val="108"/>
                <w:sz w:val="22"/>
                <w:szCs w:val="22"/>
              </w:rPr>
              <w:t>l</w:t>
            </w:r>
            <w:r>
              <w:rPr>
                <w:w w:val="119"/>
                <w:sz w:val="22"/>
                <w:szCs w:val="22"/>
              </w:rPr>
              <w:t>e</w:t>
            </w:r>
            <w:r>
              <w:rPr>
                <w:spacing w:val="-1"/>
                <w:w w:val="119"/>
                <w:sz w:val="22"/>
                <w:szCs w:val="22"/>
              </w:rPr>
              <w:t>a</w:t>
            </w:r>
            <w:r>
              <w:rPr>
                <w:w w:val="94"/>
                <w:sz w:val="22"/>
                <w:szCs w:val="22"/>
              </w:rPr>
              <w:t xml:space="preserve">rly </w:t>
            </w:r>
            <w:r>
              <w:rPr>
                <w:sz w:val="22"/>
                <w:szCs w:val="22"/>
              </w:rPr>
              <w:t>defined</w:t>
            </w:r>
            <w:r>
              <w:rPr>
                <w:spacing w:val="4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and</w:t>
            </w:r>
            <w:r>
              <w:rPr>
                <w:spacing w:val="32"/>
                <w:sz w:val="22"/>
                <w:szCs w:val="22"/>
              </w:rPr>
              <w:t xml:space="preserve"> </w:t>
            </w:r>
            <w:r>
              <w:rPr>
                <w:w w:val="110"/>
                <w:sz w:val="22"/>
                <w:szCs w:val="22"/>
              </w:rPr>
              <w:t>numb</w:t>
            </w:r>
            <w:r>
              <w:rPr>
                <w:spacing w:val="1"/>
                <w:w w:val="110"/>
                <w:sz w:val="22"/>
                <w:szCs w:val="22"/>
              </w:rPr>
              <w:t>e</w:t>
            </w:r>
            <w:r>
              <w:rPr>
                <w:w w:val="110"/>
                <w:sz w:val="22"/>
                <w:szCs w:val="22"/>
              </w:rPr>
              <w:t>r</w:t>
            </w:r>
            <w:r>
              <w:rPr>
                <w:spacing w:val="-1"/>
                <w:w w:val="110"/>
                <w:sz w:val="22"/>
                <w:szCs w:val="22"/>
              </w:rPr>
              <w:t>e</w:t>
            </w:r>
            <w:r>
              <w:rPr>
                <w:w w:val="110"/>
                <w:sz w:val="22"/>
                <w:szCs w:val="22"/>
              </w:rPr>
              <w:t>d</w:t>
            </w:r>
            <w:r>
              <w:rPr>
                <w:spacing w:val="-8"/>
                <w:w w:val="1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oject</w:t>
            </w:r>
            <w:r>
              <w:rPr>
                <w:spacing w:val="50"/>
                <w:sz w:val="22"/>
                <w:szCs w:val="22"/>
              </w:rPr>
              <w:t xml:space="preserve"> </w:t>
            </w:r>
            <w:r>
              <w:rPr>
                <w:w w:val="106"/>
                <w:sz w:val="22"/>
                <w:szCs w:val="22"/>
              </w:rPr>
              <w:t>requi</w:t>
            </w:r>
            <w:r>
              <w:rPr>
                <w:spacing w:val="1"/>
                <w:w w:val="106"/>
                <w:sz w:val="22"/>
                <w:szCs w:val="22"/>
              </w:rPr>
              <w:t>r</w:t>
            </w:r>
            <w:r>
              <w:rPr>
                <w:w w:val="118"/>
                <w:sz w:val="22"/>
                <w:szCs w:val="22"/>
              </w:rPr>
              <w:t>e</w:t>
            </w:r>
            <w:r>
              <w:rPr>
                <w:w w:val="114"/>
                <w:sz w:val="22"/>
                <w:szCs w:val="22"/>
              </w:rPr>
              <w:t>ments.</w:t>
            </w:r>
          </w:p>
        </w:tc>
      </w:tr>
      <w:tr w:rsidR="005371A6" w14:paraId="1881C9A6" w14:textId="77777777" w:rsidTr="005371A6">
        <w:trPr>
          <w:trHeight w:hRule="exact" w:val="547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BB2B46" w14:textId="77777777" w:rsidR="005371A6" w:rsidRDefault="005371A6">
            <w:pPr>
              <w:ind w:left="102"/>
              <w:rPr>
                <w:w w:val="106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92F84" w14:textId="3260FC48" w:rsidR="005371A6" w:rsidRDefault="005371A6">
            <w:pPr>
              <w:ind w:left="102"/>
              <w:rPr>
                <w:sz w:val="22"/>
                <w:szCs w:val="22"/>
              </w:rPr>
            </w:pPr>
            <w:r>
              <w:rPr>
                <w:w w:val="106"/>
                <w:sz w:val="22"/>
                <w:szCs w:val="22"/>
              </w:rPr>
              <w:t>3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709685" w14:textId="77777777" w:rsidR="005371A6" w:rsidRDefault="005371A6">
            <w:pPr>
              <w:ind w:left="102"/>
              <w:rPr>
                <w:sz w:val="22"/>
                <w:szCs w:val="22"/>
              </w:rPr>
            </w:pPr>
            <w:r>
              <w:rPr>
                <w:w w:val="103"/>
                <w:sz w:val="22"/>
                <w:szCs w:val="22"/>
              </w:rPr>
              <w:t>Requi</w:t>
            </w:r>
            <w:r>
              <w:rPr>
                <w:spacing w:val="1"/>
                <w:w w:val="103"/>
                <w:sz w:val="22"/>
                <w:szCs w:val="22"/>
              </w:rPr>
              <w:t>r</w:t>
            </w:r>
            <w:r>
              <w:rPr>
                <w:w w:val="115"/>
                <w:sz w:val="22"/>
                <w:szCs w:val="22"/>
              </w:rPr>
              <w:t>ed</w:t>
            </w:r>
          </w:p>
        </w:tc>
        <w:tc>
          <w:tcPr>
            <w:tcW w:w="6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4B55AA" w14:textId="77777777" w:rsidR="005371A6" w:rsidRDefault="005371A6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Facil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tating</w:t>
            </w:r>
            <w:r>
              <w:rPr>
                <w:spacing w:val="31"/>
                <w:sz w:val="22"/>
                <w:szCs w:val="22"/>
              </w:rPr>
              <w:t xml:space="preserve"> </w:t>
            </w:r>
            <w:r>
              <w:rPr>
                <w:w w:val="110"/>
                <w:sz w:val="22"/>
                <w:szCs w:val="22"/>
              </w:rPr>
              <w:t>meetin</w:t>
            </w:r>
            <w:r>
              <w:rPr>
                <w:spacing w:val="1"/>
                <w:w w:val="110"/>
                <w:sz w:val="22"/>
                <w:szCs w:val="22"/>
              </w:rPr>
              <w:t>g</w:t>
            </w:r>
            <w:r>
              <w:rPr>
                <w:w w:val="110"/>
                <w:sz w:val="22"/>
                <w:szCs w:val="22"/>
              </w:rPr>
              <w:t>s,</w:t>
            </w:r>
            <w:r>
              <w:rPr>
                <w:spacing w:val="-16"/>
                <w:w w:val="110"/>
                <w:sz w:val="22"/>
                <w:szCs w:val="22"/>
              </w:rPr>
              <w:t xml:space="preserve"> </w:t>
            </w:r>
            <w:r>
              <w:rPr>
                <w:w w:val="110"/>
                <w:sz w:val="22"/>
                <w:szCs w:val="22"/>
              </w:rPr>
              <w:t>r</w:t>
            </w:r>
            <w:r>
              <w:rPr>
                <w:spacing w:val="1"/>
                <w:w w:val="110"/>
                <w:sz w:val="22"/>
                <w:szCs w:val="22"/>
              </w:rPr>
              <w:t>e</w:t>
            </w:r>
            <w:r>
              <w:rPr>
                <w:w w:val="110"/>
                <w:sz w:val="22"/>
                <w:szCs w:val="22"/>
              </w:rPr>
              <w:t>quire</w:t>
            </w:r>
            <w:r>
              <w:rPr>
                <w:spacing w:val="1"/>
                <w:w w:val="110"/>
                <w:sz w:val="22"/>
                <w:szCs w:val="22"/>
              </w:rPr>
              <w:t>m</w:t>
            </w:r>
            <w:r>
              <w:rPr>
                <w:w w:val="110"/>
                <w:sz w:val="22"/>
                <w:szCs w:val="22"/>
              </w:rPr>
              <w:t>ents</w:t>
            </w:r>
            <w:r>
              <w:rPr>
                <w:spacing w:val="-3"/>
                <w:w w:val="110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ath</w:t>
            </w:r>
            <w:r>
              <w:rPr>
                <w:spacing w:val="-1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ring</w:t>
            </w:r>
            <w:r>
              <w:rPr>
                <w:spacing w:val="41"/>
                <w:sz w:val="22"/>
                <w:szCs w:val="22"/>
              </w:rPr>
              <w:t xml:space="preserve"> </w:t>
            </w:r>
            <w:r>
              <w:rPr>
                <w:spacing w:val="1"/>
                <w:w w:val="115"/>
                <w:sz w:val="22"/>
                <w:szCs w:val="22"/>
              </w:rPr>
              <w:t>s</w:t>
            </w:r>
            <w:r>
              <w:rPr>
                <w:w w:val="115"/>
                <w:sz w:val="22"/>
                <w:szCs w:val="22"/>
              </w:rPr>
              <w:t>essions</w:t>
            </w:r>
            <w:r>
              <w:rPr>
                <w:spacing w:val="-13"/>
                <w:w w:val="11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and</w:t>
            </w:r>
            <w:r>
              <w:rPr>
                <w:spacing w:val="31"/>
                <w:sz w:val="22"/>
                <w:szCs w:val="22"/>
              </w:rPr>
              <w:t xml:space="preserve"> </w:t>
            </w:r>
            <w:r>
              <w:rPr>
                <w:spacing w:val="1"/>
                <w:w w:val="118"/>
                <w:sz w:val="22"/>
                <w:szCs w:val="22"/>
              </w:rPr>
              <w:t>c</w:t>
            </w:r>
            <w:r>
              <w:rPr>
                <w:w w:val="108"/>
                <w:sz w:val="22"/>
                <w:szCs w:val="22"/>
              </w:rPr>
              <w:t>onducting</w:t>
            </w:r>
          </w:p>
          <w:p w14:paraId="1722436F" w14:textId="77777777" w:rsidR="005371A6" w:rsidRDefault="005371A6">
            <w:pPr>
              <w:spacing w:before="16"/>
              <w:ind w:left="102"/>
              <w:rPr>
                <w:sz w:val="22"/>
                <w:szCs w:val="22"/>
              </w:rPr>
            </w:pPr>
            <w:r>
              <w:rPr>
                <w:w w:val="112"/>
                <w:sz w:val="22"/>
                <w:szCs w:val="22"/>
              </w:rPr>
              <w:t>Presen</w:t>
            </w:r>
            <w:r>
              <w:rPr>
                <w:w w:val="110"/>
                <w:sz w:val="22"/>
                <w:szCs w:val="22"/>
              </w:rPr>
              <w:t>tatio</w:t>
            </w:r>
            <w:r>
              <w:rPr>
                <w:spacing w:val="1"/>
                <w:w w:val="110"/>
                <w:sz w:val="22"/>
                <w:szCs w:val="22"/>
              </w:rPr>
              <w:t>n</w:t>
            </w:r>
            <w:r>
              <w:rPr>
                <w:w w:val="120"/>
                <w:sz w:val="22"/>
                <w:szCs w:val="22"/>
              </w:rPr>
              <w:t>s.</w:t>
            </w:r>
          </w:p>
        </w:tc>
      </w:tr>
      <w:tr w:rsidR="005371A6" w14:paraId="7EBCC21F" w14:textId="77777777" w:rsidTr="005371A6">
        <w:trPr>
          <w:trHeight w:hRule="exact" w:val="546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296FFA" w14:textId="77777777" w:rsidR="005371A6" w:rsidRDefault="005371A6">
            <w:pPr>
              <w:ind w:left="102"/>
              <w:rPr>
                <w:w w:val="106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21B45B" w14:textId="20780375" w:rsidR="005371A6" w:rsidRDefault="005371A6">
            <w:pPr>
              <w:ind w:left="102"/>
              <w:rPr>
                <w:sz w:val="22"/>
                <w:szCs w:val="22"/>
              </w:rPr>
            </w:pPr>
            <w:r>
              <w:rPr>
                <w:w w:val="106"/>
                <w:sz w:val="22"/>
                <w:szCs w:val="22"/>
              </w:rPr>
              <w:t>2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10D2BD" w14:textId="77777777" w:rsidR="005371A6" w:rsidRDefault="005371A6">
            <w:pPr>
              <w:ind w:left="102"/>
              <w:rPr>
                <w:sz w:val="22"/>
                <w:szCs w:val="22"/>
              </w:rPr>
            </w:pPr>
            <w:r>
              <w:rPr>
                <w:w w:val="103"/>
                <w:sz w:val="22"/>
                <w:szCs w:val="22"/>
              </w:rPr>
              <w:t>Requi</w:t>
            </w:r>
            <w:r>
              <w:rPr>
                <w:spacing w:val="1"/>
                <w:w w:val="103"/>
                <w:sz w:val="22"/>
                <w:szCs w:val="22"/>
              </w:rPr>
              <w:t>r</w:t>
            </w:r>
            <w:r>
              <w:rPr>
                <w:w w:val="115"/>
                <w:sz w:val="22"/>
                <w:szCs w:val="22"/>
              </w:rPr>
              <w:t>ed</w:t>
            </w:r>
          </w:p>
        </w:tc>
        <w:tc>
          <w:tcPr>
            <w:tcW w:w="6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7161AC" w14:textId="77777777" w:rsidR="005371A6" w:rsidRDefault="005371A6">
            <w:pPr>
              <w:spacing w:line="253" w:lineRule="auto"/>
              <w:ind w:left="102" w:right="4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Developing</w:t>
            </w:r>
            <w:r>
              <w:rPr>
                <w:spacing w:val="24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nd</w:t>
            </w:r>
            <w:r>
              <w:rPr>
                <w:spacing w:val="31"/>
                <w:sz w:val="22"/>
                <w:szCs w:val="22"/>
              </w:rPr>
              <w:t xml:space="preserve"> </w:t>
            </w:r>
            <w:r>
              <w:rPr>
                <w:spacing w:val="1"/>
                <w:w w:val="109"/>
                <w:sz w:val="22"/>
                <w:szCs w:val="22"/>
              </w:rPr>
              <w:t>p</w:t>
            </w:r>
            <w:r>
              <w:rPr>
                <w:w w:val="109"/>
                <w:sz w:val="22"/>
                <w:szCs w:val="22"/>
              </w:rPr>
              <w:t>r</w:t>
            </w:r>
            <w:r>
              <w:rPr>
                <w:spacing w:val="-1"/>
                <w:w w:val="109"/>
                <w:sz w:val="22"/>
                <w:szCs w:val="22"/>
              </w:rPr>
              <w:t>e</w:t>
            </w:r>
            <w:r>
              <w:rPr>
                <w:w w:val="109"/>
                <w:sz w:val="22"/>
                <w:szCs w:val="22"/>
              </w:rPr>
              <w:t>s</w:t>
            </w:r>
            <w:r>
              <w:rPr>
                <w:spacing w:val="1"/>
                <w:w w:val="109"/>
                <w:sz w:val="22"/>
                <w:szCs w:val="22"/>
              </w:rPr>
              <w:t>e</w:t>
            </w:r>
            <w:r>
              <w:rPr>
                <w:w w:val="109"/>
                <w:sz w:val="22"/>
                <w:szCs w:val="22"/>
              </w:rPr>
              <w:t>nti</w:t>
            </w:r>
            <w:r>
              <w:rPr>
                <w:spacing w:val="1"/>
                <w:w w:val="109"/>
                <w:sz w:val="22"/>
                <w:szCs w:val="22"/>
              </w:rPr>
              <w:t>n</w:t>
            </w:r>
            <w:r>
              <w:rPr>
                <w:w w:val="109"/>
                <w:sz w:val="22"/>
                <w:szCs w:val="22"/>
              </w:rPr>
              <w:t>g</w:t>
            </w:r>
            <w:r>
              <w:rPr>
                <w:spacing w:val="-14"/>
                <w:w w:val="10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project</w:t>
            </w:r>
            <w:r>
              <w:rPr>
                <w:spacing w:val="48"/>
                <w:sz w:val="22"/>
                <w:szCs w:val="22"/>
              </w:rPr>
              <w:t xml:space="preserve"> </w:t>
            </w:r>
            <w:r>
              <w:rPr>
                <w:w w:val="116"/>
                <w:sz w:val="22"/>
                <w:szCs w:val="22"/>
              </w:rPr>
              <w:t>st</w:t>
            </w:r>
            <w:r>
              <w:rPr>
                <w:spacing w:val="1"/>
                <w:w w:val="116"/>
                <w:sz w:val="22"/>
                <w:szCs w:val="22"/>
              </w:rPr>
              <w:t>a</w:t>
            </w:r>
            <w:r>
              <w:rPr>
                <w:w w:val="116"/>
                <w:sz w:val="22"/>
                <w:szCs w:val="22"/>
              </w:rPr>
              <w:t>tus</w:t>
            </w:r>
            <w:r>
              <w:rPr>
                <w:spacing w:val="-7"/>
                <w:w w:val="116"/>
                <w:sz w:val="22"/>
                <w:szCs w:val="22"/>
              </w:rPr>
              <w:t xml:space="preserve"> </w:t>
            </w:r>
            <w:r>
              <w:rPr>
                <w:spacing w:val="-1"/>
                <w:w w:val="116"/>
                <w:sz w:val="22"/>
                <w:szCs w:val="22"/>
              </w:rPr>
              <w:t>u</w:t>
            </w:r>
            <w:r>
              <w:rPr>
                <w:w w:val="116"/>
                <w:sz w:val="22"/>
                <w:szCs w:val="22"/>
              </w:rPr>
              <w:t>p</w:t>
            </w:r>
            <w:r>
              <w:rPr>
                <w:spacing w:val="1"/>
                <w:w w:val="116"/>
                <w:sz w:val="22"/>
                <w:szCs w:val="22"/>
              </w:rPr>
              <w:t>da</w:t>
            </w:r>
            <w:r>
              <w:rPr>
                <w:w w:val="116"/>
                <w:sz w:val="22"/>
                <w:szCs w:val="22"/>
              </w:rPr>
              <w:t>t</w:t>
            </w:r>
            <w:r>
              <w:rPr>
                <w:spacing w:val="-1"/>
                <w:w w:val="116"/>
                <w:sz w:val="22"/>
                <w:szCs w:val="22"/>
              </w:rPr>
              <w:t>e</w:t>
            </w:r>
            <w:r>
              <w:rPr>
                <w:w w:val="116"/>
                <w:sz w:val="22"/>
                <w:szCs w:val="22"/>
              </w:rPr>
              <w:t>s</w:t>
            </w:r>
            <w:r>
              <w:rPr>
                <w:spacing w:val="-22"/>
                <w:w w:val="11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and</w:t>
            </w:r>
            <w:r>
              <w:rPr>
                <w:spacing w:val="3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rep</w:t>
            </w:r>
            <w:r>
              <w:rPr>
                <w:spacing w:val="1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rti</w:t>
            </w:r>
            <w:r>
              <w:rPr>
                <w:spacing w:val="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r>
              <w:rPr>
                <w:spacing w:val="3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on</w:t>
            </w:r>
            <w:r>
              <w:rPr>
                <w:spacing w:val="12"/>
                <w:sz w:val="22"/>
                <w:szCs w:val="22"/>
              </w:rPr>
              <w:t xml:space="preserve"> </w:t>
            </w:r>
            <w:r>
              <w:rPr>
                <w:w w:val="101"/>
                <w:sz w:val="22"/>
                <w:szCs w:val="22"/>
              </w:rPr>
              <w:t xml:space="preserve">key </w:t>
            </w:r>
            <w:r>
              <w:rPr>
                <w:w w:val="109"/>
                <w:sz w:val="22"/>
                <w:szCs w:val="22"/>
              </w:rPr>
              <w:t>performa</w:t>
            </w:r>
            <w:r>
              <w:rPr>
                <w:spacing w:val="1"/>
                <w:w w:val="109"/>
                <w:sz w:val="22"/>
                <w:szCs w:val="22"/>
              </w:rPr>
              <w:t>nc</w:t>
            </w:r>
            <w:r>
              <w:rPr>
                <w:w w:val="109"/>
                <w:sz w:val="22"/>
                <w:szCs w:val="22"/>
              </w:rPr>
              <w:t>e</w:t>
            </w:r>
            <w:r>
              <w:rPr>
                <w:spacing w:val="-3"/>
                <w:w w:val="109"/>
                <w:sz w:val="22"/>
                <w:szCs w:val="22"/>
              </w:rPr>
              <w:t xml:space="preserve"> </w:t>
            </w:r>
            <w:r>
              <w:rPr>
                <w:w w:val="109"/>
                <w:sz w:val="22"/>
                <w:szCs w:val="22"/>
              </w:rPr>
              <w:t>in</w:t>
            </w:r>
            <w:r>
              <w:rPr>
                <w:spacing w:val="1"/>
                <w:w w:val="109"/>
                <w:sz w:val="22"/>
                <w:szCs w:val="22"/>
              </w:rPr>
              <w:t>d</w:t>
            </w:r>
            <w:r>
              <w:rPr>
                <w:w w:val="109"/>
                <w:sz w:val="22"/>
                <w:szCs w:val="22"/>
              </w:rPr>
              <w:t>icat</w:t>
            </w:r>
            <w:r>
              <w:rPr>
                <w:spacing w:val="1"/>
                <w:w w:val="109"/>
                <w:sz w:val="22"/>
                <w:szCs w:val="22"/>
              </w:rPr>
              <w:t>o</w:t>
            </w:r>
            <w:r>
              <w:rPr>
                <w:w w:val="109"/>
                <w:sz w:val="22"/>
                <w:szCs w:val="22"/>
              </w:rPr>
              <w:t>rs</w:t>
            </w:r>
            <w:r>
              <w:rPr>
                <w:spacing w:val="-11"/>
                <w:w w:val="109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proj</w:t>
            </w:r>
            <w:r>
              <w:rPr>
                <w:spacing w:val="1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ct</w:t>
            </w:r>
            <w:r>
              <w:rPr>
                <w:spacing w:val="49"/>
                <w:sz w:val="22"/>
                <w:szCs w:val="22"/>
              </w:rPr>
              <w:t xml:space="preserve"> </w:t>
            </w:r>
            <w:r>
              <w:rPr>
                <w:spacing w:val="1"/>
                <w:w w:val="124"/>
                <w:sz w:val="22"/>
                <w:szCs w:val="22"/>
              </w:rPr>
              <w:t>s</w:t>
            </w:r>
            <w:r>
              <w:rPr>
                <w:spacing w:val="1"/>
                <w:w w:val="111"/>
                <w:sz w:val="22"/>
                <w:szCs w:val="22"/>
              </w:rPr>
              <w:t>u</w:t>
            </w:r>
            <w:r>
              <w:rPr>
                <w:w w:val="118"/>
                <w:sz w:val="22"/>
                <w:szCs w:val="22"/>
              </w:rPr>
              <w:t>cc</w:t>
            </w:r>
            <w:r>
              <w:rPr>
                <w:spacing w:val="-1"/>
                <w:w w:val="118"/>
                <w:sz w:val="22"/>
                <w:szCs w:val="22"/>
              </w:rPr>
              <w:t>e</w:t>
            </w:r>
            <w:r>
              <w:rPr>
                <w:w w:val="124"/>
                <w:sz w:val="22"/>
                <w:szCs w:val="22"/>
              </w:rPr>
              <w:t>s</w:t>
            </w:r>
            <w:r>
              <w:rPr>
                <w:spacing w:val="1"/>
                <w:w w:val="124"/>
                <w:sz w:val="22"/>
                <w:szCs w:val="22"/>
              </w:rPr>
              <w:t>s</w:t>
            </w:r>
            <w:r>
              <w:rPr>
                <w:w w:val="114"/>
                <w:sz w:val="22"/>
                <w:szCs w:val="22"/>
              </w:rPr>
              <w:t>.</w:t>
            </w:r>
          </w:p>
        </w:tc>
      </w:tr>
      <w:tr w:rsidR="005371A6" w14:paraId="39A66B68" w14:textId="77777777" w:rsidTr="005371A6">
        <w:trPr>
          <w:trHeight w:hRule="exact" w:val="280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4116A3" w14:textId="77777777" w:rsidR="005371A6" w:rsidRDefault="005371A6">
            <w:pPr>
              <w:spacing w:before="1"/>
              <w:ind w:left="102"/>
              <w:rPr>
                <w:w w:val="106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7019C5" w14:textId="4BB9A6CE" w:rsidR="005371A6" w:rsidRDefault="005371A6">
            <w:pPr>
              <w:spacing w:before="1"/>
              <w:ind w:left="102"/>
              <w:rPr>
                <w:sz w:val="22"/>
                <w:szCs w:val="22"/>
              </w:rPr>
            </w:pPr>
            <w:r>
              <w:rPr>
                <w:w w:val="106"/>
                <w:sz w:val="22"/>
                <w:szCs w:val="22"/>
              </w:rPr>
              <w:t>2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9973CF" w14:textId="77777777" w:rsidR="005371A6" w:rsidRDefault="005371A6">
            <w:pPr>
              <w:spacing w:before="1"/>
              <w:ind w:left="102"/>
              <w:rPr>
                <w:sz w:val="22"/>
                <w:szCs w:val="22"/>
              </w:rPr>
            </w:pPr>
            <w:r>
              <w:rPr>
                <w:w w:val="103"/>
                <w:sz w:val="22"/>
                <w:szCs w:val="22"/>
              </w:rPr>
              <w:t>Requi</w:t>
            </w:r>
            <w:r>
              <w:rPr>
                <w:spacing w:val="1"/>
                <w:w w:val="103"/>
                <w:sz w:val="22"/>
                <w:szCs w:val="22"/>
              </w:rPr>
              <w:t>r</w:t>
            </w:r>
            <w:r>
              <w:rPr>
                <w:w w:val="115"/>
                <w:sz w:val="22"/>
                <w:szCs w:val="22"/>
              </w:rPr>
              <w:t>ed</w:t>
            </w:r>
          </w:p>
        </w:tc>
        <w:tc>
          <w:tcPr>
            <w:tcW w:w="6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FC8C7C" w14:textId="77777777" w:rsidR="005371A6" w:rsidRDefault="005371A6">
            <w:pPr>
              <w:spacing w:before="1"/>
              <w:ind w:left="102"/>
              <w:rPr>
                <w:sz w:val="22"/>
                <w:szCs w:val="22"/>
              </w:rPr>
            </w:pPr>
            <w:r>
              <w:rPr>
                <w:w w:val="108"/>
                <w:sz w:val="22"/>
                <w:szCs w:val="22"/>
              </w:rPr>
              <w:t>Communi</w:t>
            </w:r>
            <w:r>
              <w:rPr>
                <w:spacing w:val="1"/>
                <w:w w:val="108"/>
                <w:sz w:val="22"/>
                <w:szCs w:val="22"/>
              </w:rPr>
              <w:t>ca</w:t>
            </w:r>
            <w:r>
              <w:rPr>
                <w:w w:val="108"/>
                <w:sz w:val="22"/>
                <w:szCs w:val="22"/>
              </w:rPr>
              <w:t>tion</w:t>
            </w:r>
            <w:r>
              <w:rPr>
                <w:spacing w:val="-11"/>
                <w:w w:val="10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ski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ls,</w:t>
            </w:r>
            <w:r>
              <w:rPr>
                <w:spacing w:val="17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oth</w:t>
            </w:r>
            <w:r>
              <w:rPr>
                <w:spacing w:val="3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writ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27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nd</w:t>
            </w:r>
            <w:r>
              <w:rPr>
                <w:spacing w:val="31"/>
                <w:sz w:val="22"/>
                <w:szCs w:val="22"/>
              </w:rPr>
              <w:t xml:space="preserve"> </w:t>
            </w:r>
            <w:r>
              <w:rPr>
                <w:w w:val="90"/>
                <w:sz w:val="22"/>
                <w:szCs w:val="22"/>
              </w:rPr>
              <w:t>v</w:t>
            </w:r>
            <w:r>
              <w:rPr>
                <w:w w:val="110"/>
                <w:sz w:val="22"/>
                <w:szCs w:val="22"/>
              </w:rPr>
              <w:t>e</w:t>
            </w:r>
            <w:r>
              <w:rPr>
                <w:spacing w:val="-1"/>
                <w:w w:val="110"/>
                <w:sz w:val="22"/>
                <w:szCs w:val="22"/>
              </w:rPr>
              <w:t>r</w:t>
            </w:r>
            <w:r>
              <w:rPr>
                <w:w w:val="110"/>
                <w:sz w:val="22"/>
                <w:szCs w:val="22"/>
              </w:rPr>
              <w:t>bal</w:t>
            </w:r>
            <w:r>
              <w:rPr>
                <w:w w:val="114"/>
                <w:sz w:val="22"/>
                <w:szCs w:val="22"/>
              </w:rPr>
              <w:t>.</w:t>
            </w:r>
          </w:p>
        </w:tc>
      </w:tr>
      <w:tr w:rsidR="005371A6" w14:paraId="6F12355E" w14:textId="77777777" w:rsidTr="005371A6">
        <w:trPr>
          <w:trHeight w:hRule="exact" w:val="278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799E6B" w14:textId="77777777" w:rsidR="005371A6" w:rsidRDefault="005371A6">
            <w:pPr>
              <w:ind w:left="102"/>
              <w:rPr>
                <w:w w:val="106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734016" w14:textId="580E30F9" w:rsidR="005371A6" w:rsidRDefault="005371A6">
            <w:pPr>
              <w:ind w:left="102"/>
              <w:rPr>
                <w:sz w:val="22"/>
                <w:szCs w:val="22"/>
              </w:rPr>
            </w:pPr>
            <w:r>
              <w:rPr>
                <w:w w:val="106"/>
                <w:sz w:val="22"/>
                <w:szCs w:val="22"/>
              </w:rPr>
              <w:t>2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6E5486" w14:textId="77777777" w:rsidR="005371A6" w:rsidRDefault="005371A6">
            <w:pPr>
              <w:ind w:left="102"/>
              <w:rPr>
                <w:sz w:val="22"/>
                <w:szCs w:val="22"/>
              </w:rPr>
            </w:pPr>
            <w:r>
              <w:rPr>
                <w:w w:val="104"/>
                <w:sz w:val="22"/>
                <w:szCs w:val="22"/>
              </w:rPr>
              <w:t>Pref</w:t>
            </w:r>
            <w:r>
              <w:rPr>
                <w:w w:val="110"/>
                <w:sz w:val="22"/>
                <w:szCs w:val="22"/>
              </w:rPr>
              <w:t>e</w:t>
            </w:r>
            <w:r>
              <w:rPr>
                <w:spacing w:val="-1"/>
                <w:w w:val="110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w w:val="115"/>
                <w:sz w:val="22"/>
                <w:szCs w:val="22"/>
              </w:rPr>
              <w:t>ed</w:t>
            </w:r>
          </w:p>
        </w:tc>
        <w:tc>
          <w:tcPr>
            <w:tcW w:w="6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AD6BED" w14:textId="77777777" w:rsidR="005371A6" w:rsidRDefault="005371A6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Know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edge</w:t>
            </w:r>
            <w:r>
              <w:rPr>
                <w:spacing w:val="18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f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Texas</w:t>
            </w:r>
            <w:r>
              <w:rPr>
                <w:spacing w:val="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Proj</w:t>
            </w:r>
            <w:r>
              <w:rPr>
                <w:spacing w:val="1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ct</w:t>
            </w:r>
            <w:r>
              <w:rPr>
                <w:spacing w:val="4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Deli</w:t>
            </w:r>
            <w:r>
              <w:rPr>
                <w:spacing w:val="1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y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pacing w:val="1"/>
                <w:w w:val="94"/>
                <w:sz w:val="22"/>
                <w:szCs w:val="22"/>
              </w:rPr>
              <w:t>F</w:t>
            </w:r>
            <w:r>
              <w:rPr>
                <w:w w:val="110"/>
                <w:sz w:val="22"/>
                <w:szCs w:val="22"/>
              </w:rPr>
              <w:t>ram</w:t>
            </w:r>
            <w:r>
              <w:rPr>
                <w:w w:val="105"/>
                <w:sz w:val="22"/>
                <w:szCs w:val="22"/>
              </w:rPr>
              <w:t>ework.</w:t>
            </w:r>
          </w:p>
        </w:tc>
      </w:tr>
      <w:tr w:rsidR="005371A6" w14:paraId="0B8E1043" w14:textId="77777777" w:rsidTr="005371A6">
        <w:trPr>
          <w:trHeight w:hRule="exact" w:val="278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0D8E88" w14:textId="77777777" w:rsidR="005371A6" w:rsidRDefault="005371A6">
            <w:pPr>
              <w:ind w:left="102"/>
              <w:rPr>
                <w:w w:val="106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641EC" w14:textId="5BBF402B" w:rsidR="005371A6" w:rsidRDefault="005371A6">
            <w:pPr>
              <w:ind w:left="102"/>
              <w:rPr>
                <w:sz w:val="22"/>
                <w:szCs w:val="22"/>
              </w:rPr>
            </w:pPr>
            <w:r>
              <w:rPr>
                <w:w w:val="106"/>
                <w:sz w:val="22"/>
                <w:szCs w:val="22"/>
              </w:rPr>
              <w:t>2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6BCE6E" w14:textId="77777777" w:rsidR="005371A6" w:rsidRDefault="005371A6">
            <w:pPr>
              <w:ind w:left="102"/>
              <w:rPr>
                <w:sz w:val="22"/>
                <w:szCs w:val="22"/>
              </w:rPr>
            </w:pPr>
            <w:r>
              <w:rPr>
                <w:w w:val="104"/>
                <w:sz w:val="22"/>
                <w:szCs w:val="22"/>
              </w:rPr>
              <w:t>Pref</w:t>
            </w:r>
            <w:r>
              <w:rPr>
                <w:w w:val="110"/>
                <w:sz w:val="22"/>
                <w:szCs w:val="22"/>
              </w:rPr>
              <w:t>e</w:t>
            </w:r>
            <w:r>
              <w:rPr>
                <w:spacing w:val="-1"/>
                <w:w w:val="110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w w:val="115"/>
                <w:sz w:val="22"/>
                <w:szCs w:val="22"/>
              </w:rPr>
              <w:t>ed</w:t>
            </w:r>
          </w:p>
        </w:tc>
        <w:tc>
          <w:tcPr>
            <w:tcW w:w="6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DB27AD" w14:textId="77777777" w:rsidR="005371A6" w:rsidRDefault="005371A6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Know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edge</w:t>
            </w:r>
            <w:r>
              <w:rPr>
                <w:spacing w:val="18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f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Softw</w:t>
            </w: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re</w:t>
            </w:r>
            <w:r>
              <w:rPr>
                <w:spacing w:val="38"/>
                <w:sz w:val="22"/>
                <w:szCs w:val="22"/>
              </w:rPr>
              <w:t xml:space="preserve"> </w:t>
            </w:r>
            <w:r>
              <w:rPr>
                <w:spacing w:val="1"/>
                <w:w w:val="107"/>
                <w:sz w:val="22"/>
                <w:szCs w:val="22"/>
              </w:rPr>
              <w:t>D</w:t>
            </w:r>
            <w:r>
              <w:rPr>
                <w:w w:val="107"/>
                <w:sz w:val="22"/>
                <w:szCs w:val="22"/>
              </w:rPr>
              <w:t>ev</w:t>
            </w:r>
            <w:r>
              <w:rPr>
                <w:spacing w:val="-1"/>
                <w:w w:val="107"/>
                <w:sz w:val="22"/>
                <w:szCs w:val="22"/>
              </w:rPr>
              <w:t>e</w:t>
            </w:r>
            <w:r>
              <w:rPr>
                <w:w w:val="107"/>
                <w:sz w:val="22"/>
                <w:szCs w:val="22"/>
              </w:rPr>
              <w:t>lo</w:t>
            </w:r>
            <w:r>
              <w:rPr>
                <w:spacing w:val="1"/>
                <w:w w:val="107"/>
                <w:sz w:val="22"/>
                <w:szCs w:val="22"/>
              </w:rPr>
              <w:t>pm</w:t>
            </w:r>
            <w:r>
              <w:rPr>
                <w:w w:val="107"/>
                <w:sz w:val="22"/>
                <w:szCs w:val="22"/>
              </w:rPr>
              <w:t>ent</w:t>
            </w:r>
            <w:r>
              <w:rPr>
                <w:spacing w:val="-10"/>
                <w:w w:val="107"/>
                <w:sz w:val="22"/>
                <w:szCs w:val="22"/>
              </w:rPr>
              <w:t xml:space="preserve"> </w:t>
            </w:r>
            <w:r>
              <w:rPr>
                <w:w w:val="94"/>
                <w:sz w:val="22"/>
                <w:szCs w:val="22"/>
              </w:rPr>
              <w:t>Life</w:t>
            </w:r>
            <w:r>
              <w:rPr>
                <w:spacing w:val="-7"/>
                <w:w w:val="94"/>
                <w:sz w:val="22"/>
                <w:szCs w:val="22"/>
              </w:rPr>
              <w:t xml:space="preserve"> </w:t>
            </w:r>
            <w:r>
              <w:rPr>
                <w:w w:val="102"/>
                <w:sz w:val="22"/>
                <w:szCs w:val="22"/>
              </w:rPr>
              <w:t>Cyc</w:t>
            </w:r>
            <w:r>
              <w:rPr>
                <w:spacing w:val="1"/>
                <w:w w:val="102"/>
                <w:sz w:val="22"/>
                <w:szCs w:val="22"/>
              </w:rPr>
              <w:t>l</w:t>
            </w:r>
            <w:r>
              <w:rPr>
                <w:w w:val="117"/>
                <w:sz w:val="22"/>
                <w:szCs w:val="22"/>
              </w:rPr>
              <w:t>e.</w:t>
            </w:r>
          </w:p>
        </w:tc>
      </w:tr>
      <w:tr w:rsidR="005371A6" w14:paraId="4D17FE23" w14:textId="77777777" w:rsidTr="005371A6">
        <w:trPr>
          <w:trHeight w:hRule="exact" w:val="816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BE200B" w14:textId="77777777" w:rsidR="005371A6" w:rsidRDefault="005371A6">
            <w:pPr>
              <w:ind w:left="102"/>
              <w:rPr>
                <w:w w:val="106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1289EB" w14:textId="4A21DA3D" w:rsidR="005371A6" w:rsidRDefault="005371A6">
            <w:pPr>
              <w:ind w:left="102"/>
              <w:rPr>
                <w:sz w:val="22"/>
                <w:szCs w:val="22"/>
              </w:rPr>
            </w:pPr>
            <w:r>
              <w:rPr>
                <w:w w:val="106"/>
                <w:sz w:val="22"/>
                <w:szCs w:val="22"/>
              </w:rPr>
              <w:t>1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41E353" w14:textId="77777777" w:rsidR="005371A6" w:rsidRDefault="005371A6">
            <w:pPr>
              <w:ind w:left="102"/>
              <w:rPr>
                <w:sz w:val="22"/>
                <w:szCs w:val="22"/>
              </w:rPr>
            </w:pPr>
            <w:r>
              <w:rPr>
                <w:w w:val="104"/>
                <w:sz w:val="22"/>
                <w:szCs w:val="22"/>
              </w:rPr>
              <w:t>Pref</w:t>
            </w:r>
            <w:r>
              <w:rPr>
                <w:w w:val="110"/>
                <w:sz w:val="22"/>
                <w:szCs w:val="22"/>
              </w:rPr>
              <w:t>e</w:t>
            </w:r>
            <w:r>
              <w:rPr>
                <w:spacing w:val="-1"/>
                <w:w w:val="110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w w:val="115"/>
                <w:sz w:val="22"/>
                <w:szCs w:val="22"/>
              </w:rPr>
              <w:t>ed</w:t>
            </w:r>
          </w:p>
        </w:tc>
        <w:tc>
          <w:tcPr>
            <w:tcW w:w="6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BAB0A9" w14:textId="77777777" w:rsidR="005371A6" w:rsidRDefault="005371A6">
            <w:pPr>
              <w:spacing w:line="255" w:lineRule="auto"/>
              <w:ind w:left="102" w:righ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Strong</w:t>
            </w:r>
            <w:r>
              <w:rPr>
                <w:spacing w:val="1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work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ng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knowled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4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of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the</w:t>
            </w:r>
            <w:r>
              <w:rPr>
                <w:spacing w:val="2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foll</w:t>
            </w:r>
            <w:r>
              <w:rPr>
                <w:spacing w:val="1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wing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DF</w:t>
            </w:r>
            <w:r>
              <w:rPr>
                <w:spacing w:val="1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21"/>
                <w:sz w:val="22"/>
                <w:szCs w:val="22"/>
              </w:rPr>
              <w:t xml:space="preserve"> </w:t>
            </w:r>
            <w:r>
              <w:rPr>
                <w:w w:val="105"/>
                <w:sz w:val="22"/>
                <w:szCs w:val="22"/>
              </w:rPr>
              <w:t>sy</w:t>
            </w:r>
            <w:r>
              <w:rPr>
                <w:w w:val="115"/>
                <w:sz w:val="22"/>
                <w:szCs w:val="22"/>
              </w:rPr>
              <w:t>ste</w:t>
            </w:r>
            <w:r>
              <w:rPr>
                <w:spacing w:val="-1"/>
                <w:w w:val="115"/>
                <w:sz w:val="22"/>
                <w:szCs w:val="22"/>
              </w:rPr>
              <w:t>m</w:t>
            </w:r>
            <w:r>
              <w:rPr>
                <w:w w:val="118"/>
                <w:sz w:val="22"/>
                <w:szCs w:val="22"/>
              </w:rPr>
              <w:t>s/</w:t>
            </w:r>
            <w:r>
              <w:rPr>
                <w:spacing w:val="1"/>
                <w:w w:val="118"/>
                <w:sz w:val="22"/>
                <w:szCs w:val="22"/>
              </w:rPr>
              <w:t>p</w:t>
            </w:r>
            <w:r>
              <w:rPr>
                <w:w w:val="102"/>
                <w:sz w:val="22"/>
                <w:szCs w:val="22"/>
              </w:rPr>
              <w:t>ro</w:t>
            </w:r>
            <w:r>
              <w:rPr>
                <w:spacing w:val="1"/>
                <w:w w:val="102"/>
                <w:sz w:val="22"/>
                <w:szCs w:val="22"/>
              </w:rPr>
              <w:t>g</w:t>
            </w:r>
            <w:r>
              <w:rPr>
                <w:w w:val="113"/>
                <w:sz w:val="22"/>
                <w:szCs w:val="22"/>
              </w:rPr>
              <w:t xml:space="preserve">rams </w:t>
            </w:r>
            <w:r>
              <w:rPr>
                <w:sz w:val="22"/>
                <w:szCs w:val="22"/>
              </w:rPr>
              <w:t>(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nclu</w:t>
            </w:r>
            <w:r>
              <w:rPr>
                <w:spacing w:val="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ing</w:t>
            </w:r>
            <w:r>
              <w:rPr>
                <w:spacing w:val="20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ut</w:t>
            </w:r>
            <w:r>
              <w:rPr>
                <w:spacing w:val="2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not</w:t>
            </w:r>
            <w:r>
              <w:rPr>
                <w:spacing w:val="2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lim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ted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to):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w w:val="92"/>
                <w:sz w:val="22"/>
                <w:szCs w:val="22"/>
              </w:rPr>
              <w:t>IM</w:t>
            </w:r>
            <w:r>
              <w:rPr>
                <w:spacing w:val="1"/>
                <w:w w:val="92"/>
                <w:sz w:val="22"/>
                <w:szCs w:val="22"/>
              </w:rPr>
              <w:t>P</w:t>
            </w:r>
            <w:r>
              <w:rPr>
                <w:w w:val="92"/>
                <w:sz w:val="22"/>
                <w:szCs w:val="22"/>
              </w:rPr>
              <w:t>ACT,</w:t>
            </w:r>
            <w:r>
              <w:rPr>
                <w:spacing w:val="-17"/>
                <w:w w:val="92"/>
                <w:sz w:val="22"/>
                <w:szCs w:val="22"/>
              </w:rPr>
              <w:t xml:space="preserve"> </w:t>
            </w:r>
            <w:r>
              <w:rPr>
                <w:w w:val="92"/>
                <w:sz w:val="22"/>
                <w:szCs w:val="22"/>
              </w:rPr>
              <w:t>PA</w:t>
            </w:r>
            <w:r>
              <w:rPr>
                <w:spacing w:val="1"/>
                <w:w w:val="92"/>
                <w:sz w:val="22"/>
                <w:szCs w:val="22"/>
              </w:rPr>
              <w:t>C</w:t>
            </w:r>
            <w:r>
              <w:rPr>
                <w:w w:val="92"/>
                <w:sz w:val="22"/>
                <w:szCs w:val="22"/>
              </w:rPr>
              <w:t>E</w:t>
            </w:r>
            <w:r>
              <w:rPr>
                <w:spacing w:val="1"/>
                <w:w w:val="92"/>
                <w:sz w:val="22"/>
                <w:szCs w:val="22"/>
              </w:rPr>
              <w:t>S</w:t>
            </w:r>
            <w:r>
              <w:rPr>
                <w:w w:val="92"/>
                <w:sz w:val="22"/>
                <w:szCs w:val="22"/>
              </w:rPr>
              <w:t>,</w:t>
            </w:r>
            <w:r>
              <w:rPr>
                <w:spacing w:val="30"/>
                <w:w w:val="92"/>
                <w:sz w:val="22"/>
                <w:szCs w:val="22"/>
              </w:rPr>
              <w:t xml:space="preserve"> </w:t>
            </w:r>
            <w:r>
              <w:rPr>
                <w:w w:val="92"/>
                <w:sz w:val="22"/>
                <w:szCs w:val="22"/>
              </w:rPr>
              <w:t>PEIRS,</w:t>
            </w:r>
            <w:r>
              <w:rPr>
                <w:spacing w:val="14"/>
                <w:w w:val="92"/>
                <w:sz w:val="22"/>
                <w:szCs w:val="22"/>
              </w:rPr>
              <w:t xml:space="preserve"> </w:t>
            </w:r>
            <w:r>
              <w:rPr>
                <w:w w:val="92"/>
                <w:sz w:val="22"/>
                <w:szCs w:val="22"/>
              </w:rPr>
              <w:t>NEI</w:t>
            </w:r>
            <w:r>
              <w:rPr>
                <w:spacing w:val="1"/>
                <w:w w:val="92"/>
                <w:sz w:val="22"/>
                <w:szCs w:val="22"/>
              </w:rPr>
              <w:t>C</w:t>
            </w:r>
            <w:r>
              <w:rPr>
                <w:w w:val="92"/>
                <w:sz w:val="22"/>
                <w:szCs w:val="22"/>
              </w:rPr>
              <w:t>E,</w:t>
            </w:r>
            <w:r>
              <w:rPr>
                <w:spacing w:val="14"/>
                <w:w w:val="9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CC,</w:t>
            </w:r>
            <w:r>
              <w:rPr>
                <w:spacing w:val="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ABC</w:t>
            </w:r>
            <w:r>
              <w:rPr>
                <w:spacing w:val="-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, Ch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ld</w:t>
            </w:r>
            <w:r>
              <w:rPr>
                <w:spacing w:val="5"/>
                <w:sz w:val="22"/>
                <w:szCs w:val="22"/>
              </w:rPr>
              <w:t xml:space="preserve"> </w:t>
            </w:r>
            <w:r>
              <w:rPr>
                <w:w w:val="111"/>
                <w:sz w:val="22"/>
                <w:szCs w:val="22"/>
              </w:rPr>
              <w:t>P</w:t>
            </w:r>
            <w:r>
              <w:rPr>
                <w:spacing w:val="1"/>
                <w:w w:val="111"/>
                <w:sz w:val="22"/>
                <w:szCs w:val="22"/>
              </w:rPr>
              <w:t>l</w:t>
            </w:r>
            <w:r>
              <w:rPr>
                <w:w w:val="111"/>
                <w:sz w:val="22"/>
                <w:szCs w:val="22"/>
              </w:rPr>
              <w:t>ac</w:t>
            </w:r>
            <w:r>
              <w:rPr>
                <w:spacing w:val="-1"/>
                <w:w w:val="111"/>
                <w:sz w:val="22"/>
                <w:szCs w:val="22"/>
              </w:rPr>
              <w:t>e</w:t>
            </w:r>
            <w:r>
              <w:rPr>
                <w:w w:val="111"/>
                <w:sz w:val="22"/>
                <w:szCs w:val="22"/>
              </w:rPr>
              <w:t>ment</w:t>
            </w:r>
            <w:r>
              <w:rPr>
                <w:spacing w:val="-10"/>
                <w:w w:val="11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Porta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3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and</w:t>
            </w:r>
            <w:r>
              <w:rPr>
                <w:spacing w:val="3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Com</w:t>
            </w:r>
            <w:r>
              <w:rPr>
                <w:spacing w:val="1"/>
                <w:sz w:val="22"/>
                <w:szCs w:val="22"/>
              </w:rPr>
              <w:t>mu</w:t>
            </w:r>
            <w:r>
              <w:rPr>
                <w:sz w:val="22"/>
                <w:szCs w:val="22"/>
              </w:rPr>
              <w:t>nity</w:t>
            </w:r>
            <w:r>
              <w:rPr>
                <w:spacing w:val="5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Based</w:t>
            </w:r>
            <w:r>
              <w:rPr>
                <w:spacing w:val="44"/>
                <w:sz w:val="22"/>
                <w:szCs w:val="22"/>
              </w:rPr>
              <w:t xml:space="preserve"> </w:t>
            </w:r>
            <w:r>
              <w:rPr>
                <w:spacing w:val="1"/>
                <w:w w:val="103"/>
                <w:sz w:val="22"/>
                <w:szCs w:val="22"/>
              </w:rPr>
              <w:t>C</w:t>
            </w:r>
            <w:r>
              <w:rPr>
                <w:w w:val="114"/>
                <w:sz w:val="22"/>
                <w:szCs w:val="22"/>
              </w:rPr>
              <w:t>are.</w:t>
            </w:r>
          </w:p>
        </w:tc>
      </w:tr>
    </w:tbl>
    <w:p w14:paraId="2C7D6E24" w14:textId="77777777" w:rsidR="009E6A17" w:rsidRDefault="009E6A17">
      <w:pPr>
        <w:spacing w:before="3" w:line="240" w:lineRule="exact"/>
        <w:rPr>
          <w:sz w:val="24"/>
          <w:szCs w:val="24"/>
        </w:rPr>
      </w:pPr>
    </w:p>
    <w:p w14:paraId="7F8699EC" w14:textId="287D8758" w:rsidR="009E6A17" w:rsidRDefault="009E6A17">
      <w:pPr>
        <w:ind w:left="242" w:right="78"/>
        <w:rPr>
          <w:sz w:val="24"/>
          <w:szCs w:val="24"/>
        </w:rPr>
      </w:pPr>
    </w:p>
    <w:sectPr w:rsidR="009E6A17">
      <w:pgSz w:w="12240" w:h="15840"/>
      <w:pgMar w:top="900" w:right="10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002DA7"/>
    <w:multiLevelType w:val="multilevel"/>
    <w:tmpl w:val="1D5216A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97935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A17"/>
    <w:rsid w:val="001E5573"/>
    <w:rsid w:val="005371A6"/>
    <w:rsid w:val="009E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8D6F0"/>
  <w15:docId w15:val="{48B0ED70-4149-4BC1-B922-4855D24B2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cathie Innosoul</cp:lastModifiedBy>
  <cp:revision>2</cp:revision>
  <dcterms:created xsi:type="dcterms:W3CDTF">2026-05-20T18:54:00Z</dcterms:created>
  <dcterms:modified xsi:type="dcterms:W3CDTF">2026-05-20T18:54:00Z</dcterms:modified>
</cp:coreProperties>
</file>